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B586F" w14:textId="77777777" w:rsidR="0002115B" w:rsidRPr="00B40483" w:rsidRDefault="000C6462" w:rsidP="00640B93">
      <w:pPr>
        <w:ind w:left="-657"/>
        <w:rPr>
          <w:rFonts w:cs="Arial"/>
        </w:rPr>
      </w:pPr>
      <w:r>
        <w:rPr>
          <w:noProof/>
          <w:lang w:val="en-CA" w:eastAsia="en-CA"/>
        </w:rPr>
        <w:drawing>
          <wp:anchor distT="0" distB="0" distL="114300" distR="114300" simplePos="0" relativeHeight="251657216" behindDoc="1" locked="0" layoutInCell="1" allowOverlap="1" wp14:anchorId="13AED602" wp14:editId="3554CB3E">
            <wp:simplePos x="0" y="0"/>
            <wp:positionH relativeFrom="column">
              <wp:posOffset>-977900</wp:posOffset>
            </wp:positionH>
            <wp:positionV relativeFrom="paragraph">
              <wp:posOffset>-914400</wp:posOffset>
            </wp:positionV>
            <wp:extent cx="7830185" cy="1497330"/>
            <wp:effectExtent l="0" t="0" r="0" b="7620"/>
            <wp:wrapNone/>
            <wp:docPr id="3" name="Picture 6" descr="Let's make Healthier chang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make Healthier change happ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018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02115B" w:rsidRPr="00B40483" w:rsidRDefault="0002115B" w:rsidP="00640B93">
      <w:pPr>
        <w:ind w:left="-657"/>
        <w:rPr>
          <w:rFonts w:cs="Arial"/>
        </w:rPr>
      </w:pPr>
    </w:p>
    <w:p w14:paraId="0A37501D" w14:textId="77777777" w:rsidR="0002115B" w:rsidRPr="00B40483" w:rsidRDefault="0002115B" w:rsidP="00640B93">
      <w:pPr>
        <w:ind w:left="-657"/>
        <w:rPr>
          <w:rFonts w:cs="Arial"/>
        </w:rPr>
      </w:pPr>
    </w:p>
    <w:p w14:paraId="5DAB6C7B" w14:textId="77777777" w:rsidR="0002115B" w:rsidRPr="00B40483" w:rsidRDefault="0002115B" w:rsidP="00640B93">
      <w:pPr>
        <w:ind w:left="-657"/>
        <w:rPr>
          <w:rFonts w:cs="Arial"/>
        </w:rPr>
      </w:pPr>
    </w:p>
    <w:p w14:paraId="02EB378F" w14:textId="77777777" w:rsidR="0002115B" w:rsidRPr="00B40483" w:rsidRDefault="0002115B" w:rsidP="00640B93">
      <w:pPr>
        <w:ind w:left="-657"/>
        <w:rPr>
          <w:rFonts w:cs="Arial"/>
        </w:rPr>
      </w:pPr>
    </w:p>
    <w:p w14:paraId="6A05A809" w14:textId="77777777" w:rsidR="0002115B" w:rsidRPr="00B40483" w:rsidRDefault="0002115B" w:rsidP="00640B93">
      <w:pPr>
        <w:ind w:left="-657"/>
        <w:rPr>
          <w:rFonts w:cs="Arial"/>
        </w:rPr>
      </w:pPr>
    </w:p>
    <w:p w14:paraId="5A39BBE3" w14:textId="77777777" w:rsidR="0002115B" w:rsidRPr="00B40483" w:rsidRDefault="0002115B" w:rsidP="00640B93">
      <w:pPr>
        <w:ind w:left="-657"/>
        <w:rPr>
          <w:rFonts w:cs="Arial"/>
        </w:rPr>
      </w:pPr>
    </w:p>
    <w:p w14:paraId="41C8F396" w14:textId="77777777" w:rsidR="0002115B" w:rsidRPr="00B40483" w:rsidRDefault="0002115B" w:rsidP="00640B93">
      <w:pPr>
        <w:ind w:left="-657"/>
        <w:rPr>
          <w:rFonts w:cs="Arial"/>
        </w:rPr>
      </w:pPr>
    </w:p>
    <w:p w14:paraId="0C46FD2C" w14:textId="77777777" w:rsidR="008A4511" w:rsidRPr="00E86D08" w:rsidRDefault="008A4511" w:rsidP="00E86D08">
      <w:pPr>
        <w:pStyle w:val="Heading1"/>
      </w:pPr>
      <w:r w:rsidRPr="00E86D08">
        <w:t>Quality Improvement Plan</w:t>
      </w:r>
      <w:r w:rsidR="001C4010" w:rsidRPr="00E86D08">
        <w:t xml:space="preserve"> (QIP) Narrative </w:t>
      </w:r>
      <w:r w:rsidRPr="00E86D08">
        <w:t xml:space="preserve">for </w:t>
      </w:r>
      <w:r w:rsidR="00756CBE">
        <w:t>Health C</w:t>
      </w:r>
      <w:r w:rsidR="00AF31CA" w:rsidRPr="00E86D08">
        <w:t>are Organizations</w:t>
      </w:r>
      <w:r w:rsidRPr="00E86D08">
        <w:t xml:space="preserve"> in Ontario</w:t>
      </w:r>
    </w:p>
    <w:p w14:paraId="72A3D3EC" w14:textId="77777777" w:rsidR="0002115B" w:rsidRPr="00B40483" w:rsidRDefault="0002115B" w:rsidP="00640B93">
      <w:pPr>
        <w:ind w:left="-657"/>
        <w:rPr>
          <w:rFonts w:cs="Arial"/>
        </w:rPr>
      </w:pPr>
    </w:p>
    <w:p w14:paraId="0D0B940D" w14:textId="77777777" w:rsidR="0002115B" w:rsidRDefault="0002115B" w:rsidP="0003764E">
      <w:pPr>
        <w:rPr>
          <w:rFonts w:cs="Arial"/>
        </w:rPr>
      </w:pPr>
    </w:p>
    <w:p w14:paraId="0E27B00A" w14:textId="77777777" w:rsidR="0003783D" w:rsidRDefault="0003783D" w:rsidP="0003764E">
      <w:pPr>
        <w:rPr>
          <w:rFonts w:cs="Arial"/>
        </w:rPr>
      </w:pPr>
    </w:p>
    <w:p w14:paraId="60061E4C" w14:textId="77777777" w:rsidR="0003783D" w:rsidRDefault="0003783D" w:rsidP="0003764E">
      <w:pPr>
        <w:rPr>
          <w:rFonts w:cs="Arial"/>
        </w:rPr>
      </w:pPr>
    </w:p>
    <w:p w14:paraId="44EAFD9C" w14:textId="77777777" w:rsidR="0003764E" w:rsidRPr="0003764E" w:rsidRDefault="0003764E" w:rsidP="0003764E"/>
    <w:p w14:paraId="4B94D5A5" w14:textId="77777777" w:rsidR="0002115B" w:rsidRPr="00B40483" w:rsidRDefault="0002115B" w:rsidP="004935F8">
      <w:pPr>
        <w:pStyle w:val="OrganizationNameandDate"/>
      </w:pPr>
    </w:p>
    <w:p w14:paraId="3DEEC669" w14:textId="77777777" w:rsidR="0002115B" w:rsidRPr="00B40483" w:rsidRDefault="0002115B" w:rsidP="004935F8">
      <w:pPr>
        <w:pStyle w:val="OrganizationNameandDate"/>
      </w:pPr>
    </w:p>
    <w:p w14:paraId="3656B9AB" w14:textId="77777777" w:rsidR="0002115B" w:rsidRDefault="0002115B" w:rsidP="004935F8">
      <w:pPr>
        <w:pStyle w:val="OrganizationNameandDate"/>
      </w:pPr>
    </w:p>
    <w:p w14:paraId="45FB0818" w14:textId="77777777" w:rsidR="0003783D" w:rsidRDefault="0003783D" w:rsidP="004935F8">
      <w:pPr>
        <w:pStyle w:val="OrganizationNameandDate"/>
      </w:pPr>
    </w:p>
    <w:p w14:paraId="049F31CB" w14:textId="77777777" w:rsidR="0003783D" w:rsidRDefault="0003783D" w:rsidP="004935F8">
      <w:pPr>
        <w:pStyle w:val="OrganizationNameandDate"/>
      </w:pPr>
    </w:p>
    <w:p w14:paraId="53128261" w14:textId="77777777" w:rsidR="0003783D" w:rsidRDefault="0003783D" w:rsidP="004935F8">
      <w:pPr>
        <w:pStyle w:val="OrganizationNameandDate"/>
      </w:pPr>
    </w:p>
    <w:p w14:paraId="62486C05" w14:textId="77777777" w:rsidR="0003783D" w:rsidRDefault="0003783D" w:rsidP="004935F8">
      <w:pPr>
        <w:pStyle w:val="OrganizationNameandDate"/>
      </w:pPr>
    </w:p>
    <w:p w14:paraId="4101652C" w14:textId="77777777" w:rsidR="0003783D" w:rsidRPr="00B40483" w:rsidRDefault="0003783D" w:rsidP="004935F8">
      <w:pPr>
        <w:pStyle w:val="OrganizationNameandDate"/>
      </w:pPr>
    </w:p>
    <w:p w14:paraId="4B99056E" w14:textId="77777777" w:rsidR="0002115B" w:rsidRPr="00B40483" w:rsidRDefault="0002115B" w:rsidP="004935F8">
      <w:pPr>
        <w:pStyle w:val="OrganizationNameandDate"/>
      </w:pPr>
    </w:p>
    <w:p w14:paraId="1299C43A" w14:textId="77777777" w:rsidR="0002115B" w:rsidRPr="00B40483" w:rsidRDefault="0002115B" w:rsidP="004935F8">
      <w:pPr>
        <w:pStyle w:val="OrganizationNameandDate"/>
      </w:pPr>
    </w:p>
    <w:p w14:paraId="4DDBEF00" w14:textId="77777777" w:rsidR="0002115B" w:rsidRPr="00B40483" w:rsidRDefault="0002115B" w:rsidP="004935F8">
      <w:pPr>
        <w:pStyle w:val="OrganizationNameandDate"/>
      </w:pPr>
    </w:p>
    <w:p w14:paraId="3461D779" w14:textId="77777777" w:rsidR="0002115B" w:rsidRPr="00B40483" w:rsidRDefault="0002115B" w:rsidP="004935F8">
      <w:pPr>
        <w:pStyle w:val="OrganizationNameandDate"/>
      </w:pPr>
    </w:p>
    <w:p w14:paraId="3CF2D8B6" w14:textId="77777777" w:rsidR="0002115B" w:rsidRPr="00B40483" w:rsidRDefault="0002115B" w:rsidP="004935F8"/>
    <w:p w14:paraId="0FB78278" w14:textId="77777777" w:rsidR="0002115B" w:rsidRPr="00B40483" w:rsidRDefault="0002115B" w:rsidP="004935F8"/>
    <w:sdt>
      <w:sdtPr>
        <w:rPr>
          <w:rFonts w:cs="Arial"/>
          <w:b/>
        </w:rPr>
        <w:alias w:val="OrganizationLogo"/>
        <w:tag w:val="OrganzationLogoTag"/>
        <w:id w:val="1114948091"/>
        <w:picture/>
      </w:sdtPr>
      <w:sdtContent>
        <w:p w14:paraId="1FC39945" w14:textId="77777777" w:rsidR="00BA7ADD" w:rsidRPr="00B40483" w:rsidRDefault="00BA7ADD" w:rsidP="00BA7ADD">
          <w:pPr>
            <w:ind w:left="-623"/>
            <w:rPr>
              <w:rFonts w:cs="Arial"/>
              <w:b/>
            </w:rPr>
          </w:pPr>
          <w:r>
            <w:rPr>
              <w:rFonts w:cs="Arial"/>
              <w:b/>
              <w:noProof/>
              <w:lang w:val="en-CA" w:eastAsia="en-CA"/>
            </w:rPr>
            <w:drawing>
              <wp:inline distT="0" distB="0" distL="0" distR="0" wp14:anchorId="1105CC10" wp14:editId="267240AE">
                <wp:extent cx="2581275" cy="110580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81275" cy="1105801"/>
                        </a:xfrm>
                        <a:prstGeom prst="rect">
                          <a:avLst/>
                        </a:prstGeom>
                        <a:noFill/>
                        <a:ln>
                          <a:noFill/>
                        </a:ln>
                      </pic:spPr>
                    </pic:pic>
                  </a:graphicData>
                </a:graphic>
              </wp:inline>
            </w:drawing>
          </w:r>
        </w:p>
      </w:sdtContent>
    </w:sdt>
    <w:p w14:paraId="0562CB0E" w14:textId="77777777" w:rsidR="00BA7ADD" w:rsidRPr="00B40483" w:rsidRDefault="00BA7ADD" w:rsidP="00BA7ADD">
      <w:pPr>
        <w:ind w:left="-623"/>
        <w:rPr>
          <w:rFonts w:cs="Arial"/>
          <w:b/>
        </w:rPr>
      </w:pPr>
    </w:p>
    <w:sdt>
      <w:sdtPr>
        <w:rPr>
          <w:rFonts w:cs="Arial"/>
          <w:b/>
        </w:rPr>
        <w:alias w:val="DateContentControl"/>
        <w:tag w:val="DateContentTag"/>
        <w:id w:val="1800643228"/>
        <w:placeholder>
          <w:docPart w:val="E649A9893AF4486A82C4498EAB21DC92"/>
        </w:placeholder>
      </w:sdtPr>
      <w:sdtContent>
        <w:p w14:paraId="38E8EC59" w14:textId="77777777" w:rsidR="00BA7ADD" w:rsidRPr="00B40483" w:rsidRDefault="00BA7ADD" w:rsidP="00BA7ADD">
          <w:pPr>
            <w:ind w:left="-623"/>
            <w:rPr>
              <w:rFonts w:cs="Arial"/>
              <w:b/>
            </w:rPr>
          </w:pPr>
          <w:r>
            <w:rPr>
              <w:rFonts w:cs="Arial"/>
              <w:b/>
            </w:rPr>
            <w:t>3/8/2023</w:t>
          </w:r>
        </w:p>
      </w:sdtContent>
    </w:sdt>
    <w:p w14:paraId="34CE0A41" w14:textId="77777777" w:rsidR="0002115B" w:rsidRPr="00B40483" w:rsidRDefault="0002115B" w:rsidP="004935F8">
      <w:pPr>
        <w:pStyle w:val="OrganizationNameandDate"/>
      </w:pPr>
    </w:p>
    <w:p w14:paraId="62EBF3C5" w14:textId="77777777" w:rsidR="0002115B" w:rsidRPr="00B40483" w:rsidRDefault="0002115B" w:rsidP="004935F8">
      <w:pPr>
        <w:pStyle w:val="OrganizationNameandDate"/>
      </w:pPr>
    </w:p>
    <w:p w14:paraId="6D98A12B" w14:textId="77777777" w:rsidR="0002115B" w:rsidRPr="00B40483" w:rsidRDefault="0002115B" w:rsidP="004935F8">
      <w:pPr>
        <w:pStyle w:val="OrganizationNameandDate"/>
      </w:pPr>
    </w:p>
    <w:p w14:paraId="78C8A085" w14:textId="77777777" w:rsidR="008A4511" w:rsidRPr="008C0CF3" w:rsidRDefault="00C65889" w:rsidP="004935F8">
      <w:pPr>
        <w:pStyle w:val="CoverPageNote"/>
      </w:pPr>
      <w:r w:rsidRPr="00C65889">
        <w:t>This document is intended to provide health care organizations in Ontario with guidance as to how they can develop a Quality Improvement Plan.  While much effort and care has gone into preparing this document, this document should not be relied on as legal advice and organizations should consult with their legal, governance and other relevant advisors as appropriate in preparing their quality improvement plans. Furthermore, organizations are free to design their own public quality improvement plans using alternative formats and contents, provided that they submit a version of their quality improvement plan to Health Quality Ontario (if required) in the format described herein.</w:t>
      </w:r>
    </w:p>
    <w:p w14:paraId="2946DB82" w14:textId="77777777" w:rsidR="001C4010" w:rsidRDefault="001C4010" w:rsidP="00392F11"/>
    <w:p w14:paraId="284B1C57" w14:textId="77777777" w:rsidR="0002115B" w:rsidRPr="00E86D08" w:rsidRDefault="000C6462" w:rsidP="004935F8">
      <w:pPr>
        <w:pStyle w:val="Page1FooterSpacing"/>
      </w:pPr>
      <w:r>
        <w:rPr>
          <w:noProof/>
          <w:lang w:val="en-CA"/>
        </w:rPr>
        <w:drawing>
          <wp:anchor distT="0" distB="0" distL="114300" distR="114300" simplePos="0" relativeHeight="251658240" behindDoc="1" locked="0" layoutInCell="1" allowOverlap="1" wp14:anchorId="082815E7" wp14:editId="04DCE55C">
            <wp:simplePos x="0" y="0"/>
            <wp:positionH relativeFrom="page">
              <wp:posOffset>0</wp:posOffset>
            </wp:positionH>
            <wp:positionV relativeFrom="page">
              <wp:posOffset>8569325</wp:posOffset>
            </wp:positionV>
            <wp:extent cx="7874000" cy="1493520"/>
            <wp:effectExtent l="0" t="0" r="0" b="0"/>
            <wp:wrapNone/>
            <wp:docPr id="2" name="Picture 5" descr="Province of Ontario brand mark&#10;ontario.ca/excellent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nce of Ontario brand mark&#10;ontario.ca/excellentc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40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15B" w:rsidRPr="00B40483">
        <w:rPr>
          <w:rFonts w:ascii="Arial" w:hAnsi="Arial" w:cs="Arial"/>
        </w:rPr>
        <w:br w:type="page"/>
      </w:r>
    </w:p>
    <w:p w14:paraId="6C0E1DE5" w14:textId="77777777" w:rsidR="004404C0" w:rsidRDefault="003C219E">
      <w:pPr>
        <w:pStyle w:val="Heading2"/>
        <w:divId w:val="1694375785"/>
      </w:pPr>
      <w:bookmarkStart w:id="0" w:name="_TOC600"/>
      <w:bookmarkEnd w:id="0"/>
      <w:r>
        <w:lastRenderedPageBreak/>
        <w:t>Overview</w:t>
      </w:r>
    </w:p>
    <w:p w14:paraId="5997CC1D" w14:textId="77777777" w:rsidR="009C055D" w:rsidRDefault="009C055D" w:rsidP="00FB50AA">
      <w:pPr>
        <w:divId w:val="1694375785"/>
        <w:rPr>
          <w:rFonts w:ascii="Courier New" w:hAnsi="Courier New" w:cs="Courier New"/>
          <w:sz w:val="20"/>
          <w:szCs w:val="20"/>
        </w:rPr>
      </w:pPr>
    </w:p>
    <w:p w14:paraId="188C6F38" w14:textId="7CB79218" w:rsidR="00EA6448" w:rsidRPr="00EA6448" w:rsidRDefault="00852B2C" w:rsidP="00EA6448">
      <w:pPr>
        <w:divId w:val="1694375785"/>
        <w:rPr>
          <w:rFonts w:ascii="Courier New" w:hAnsi="Courier New" w:cs="Courier New"/>
          <w:sz w:val="20"/>
          <w:szCs w:val="20"/>
        </w:rPr>
      </w:pPr>
      <w:r>
        <w:rPr>
          <w:rFonts w:ascii="Courier New" w:hAnsi="Courier New" w:cs="Courier New"/>
          <w:sz w:val="20"/>
          <w:szCs w:val="20"/>
        </w:rPr>
        <w:t>NorWest</w:t>
      </w:r>
      <w:r w:rsidR="004D6DA1" w:rsidRPr="72B98A0C">
        <w:rPr>
          <w:rFonts w:ascii="Courier New" w:hAnsi="Courier New" w:cs="Courier New"/>
          <w:sz w:val="20"/>
          <w:szCs w:val="20"/>
        </w:rPr>
        <w:t xml:space="preserve"> Community Health Centres (</w:t>
      </w:r>
      <w:r>
        <w:rPr>
          <w:rFonts w:ascii="Courier New" w:hAnsi="Courier New" w:cs="Courier New"/>
          <w:sz w:val="20"/>
          <w:szCs w:val="20"/>
        </w:rPr>
        <w:t>NorWest CHC</w:t>
      </w:r>
      <w:r w:rsidR="004D6DA1" w:rsidRPr="72B98A0C">
        <w:rPr>
          <w:rFonts w:ascii="Courier New" w:hAnsi="Courier New" w:cs="Courier New"/>
          <w:sz w:val="20"/>
          <w:szCs w:val="20"/>
        </w:rPr>
        <w:t>) exists to provide the people of Northwest</w:t>
      </w:r>
      <w:r w:rsidR="0003783D" w:rsidRPr="72B98A0C">
        <w:rPr>
          <w:rFonts w:ascii="Courier New" w:hAnsi="Courier New" w:cs="Courier New"/>
          <w:sz w:val="20"/>
          <w:szCs w:val="20"/>
        </w:rPr>
        <w:t>ern</w:t>
      </w:r>
      <w:r w:rsidR="004D6DA1" w:rsidRPr="72B98A0C">
        <w:rPr>
          <w:rFonts w:ascii="Courier New" w:hAnsi="Courier New" w:cs="Courier New"/>
          <w:sz w:val="20"/>
          <w:szCs w:val="20"/>
        </w:rPr>
        <w:t xml:space="preserve"> Ontario with a safe and judgement free environment to </w:t>
      </w:r>
      <w:r w:rsidR="0003783D" w:rsidRPr="72B98A0C">
        <w:rPr>
          <w:rFonts w:ascii="Courier New" w:hAnsi="Courier New" w:cs="Courier New"/>
          <w:sz w:val="20"/>
          <w:szCs w:val="20"/>
        </w:rPr>
        <w:t xml:space="preserve">access </w:t>
      </w:r>
      <w:r w:rsidR="004D6DA1" w:rsidRPr="72B98A0C">
        <w:rPr>
          <w:rFonts w:ascii="Courier New" w:hAnsi="Courier New" w:cs="Courier New"/>
          <w:sz w:val="20"/>
          <w:szCs w:val="20"/>
        </w:rPr>
        <w:t>a wide range of health</w:t>
      </w:r>
      <w:r w:rsidR="253C3B8F" w:rsidRPr="72B98A0C">
        <w:rPr>
          <w:rFonts w:ascii="Courier New" w:hAnsi="Courier New" w:cs="Courier New"/>
          <w:sz w:val="20"/>
          <w:szCs w:val="20"/>
        </w:rPr>
        <w:t xml:space="preserve"> promotion and social programs and</w:t>
      </w:r>
      <w:r w:rsidR="004D6DA1" w:rsidRPr="72B98A0C">
        <w:rPr>
          <w:rFonts w:ascii="Courier New" w:hAnsi="Courier New" w:cs="Courier New"/>
          <w:sz w:val="20"/>
          <w:szCs w:val="20"/>
        </w:rPr>
        <w:t xml:space="preserve"> services. The core values of </w:t>
      </w:r>
      <w:r>
        <w:rPr>
          <w:rFonts w:ascii="Courier New" w:hAnsi="Courier New" w:cs="Courier New"/>
          <w:sz w:val="20"/>
          <w:szCs w:val="20"/>
        </w:rPr>
        <w:t>NorWest CHC</w:t>
      </w:r>
      <w:r w:rsidR="0003783D" w:rsidRPr="72B98A0C">
        <w:rPr>
          <w:rFonts w:ascii="Courier New" w:hAnsi="Courier New" w:cs="Courier New"/>
          <w:sz w:val="20"/>
          <w:szCs w:val="20"/>
        </w:rPr>
        <w:t xml:space="preserve"> </w:t>
      </w:r>
      <w:r w:rsidR="004D6DA1" w:rsidRPr="72B98A0C">
        <w:rPr>
          <w:rFonts w:ascii="Courier New" w:hAnsi="Courier New" w:cs="Courier New"/>
          <w:sz w:val="20"/>
          <w:szCs w:val="20"/>
        </w:rPr>
        <w:t xml:space="preserve">focus on promoting the social </w:t>
      </w:r>
      <w:r w:rsidR="008868C7" w:rsidRPr="72B98A0C">
        <w:rPr>
          <w:rFonts w:ascii="Courier New" w:hAnsi="Courier New" w:cs="Courier New"/>
          <w:sz w:val="20"/>
          <w:szCs w:val="20"/>
        </w:rPr>
        <w:t xml:space="preserve">determinants </w:t>
      </w:r>
      <w:r w:rsidR="004D6DA1" w:rsidRPr="72B98A0C">
        <w:rPr>
          <w:rFonts w:ascii="Courier New" w:hAnsi="Courier New" w:cs="Courier New"/>
          <w:sz w:val="20"/>
          <w:szCs w:val="20"/>
        </w:rPr>
        <w:t xml:space="preserve">of health, social justice; improving accessible and overcoming system-based barriers; providing holistic care; promoting diversity and inclusion; and providing care to high-risk and vulnerable populations. </w:t>
      </w:r>
      <w:r w:rsidR="00EA6448" w:rsidRPr="72B98A0C">
        <w:rPr>
          <w:rFonts w:ascii="Courier New" w:hAnsi="Courier New" w:cs="Courier New"/>
          <w:sz w:val="20"/>
          <w:szCs w:val="20"/>
        </w:rPr>
        <w:t xml:space="preserve">The work that </w:t>
      </w:r>
      <w:r>
        <w:rPr>
          <w:rFonts w:ascii="Courier New" w:hAnsi="Courier New" w:cs="Courier New"/>
          <w:sz w:val="20"/>
          <w:szCs w:val="20"/>
        </w:rPr>
        <w:t>NorWest CHC</w:t>
      </w:r>
      <w:r w:rsidR="00EA6448" w:rsidRPr="72B98A0C">
        <w:rPr>
          <w:rFonts w:ascii="Courier New" w:hAnsi="Courier New" w:cs="Courier New"/>
          <w:sz w:val="20"/>
          <w:szCs w:val="20"/>
        </w:rPr>
        <w:t xml:space="preserve"> engages in on a daily basis is grounded in the following values</w:t>
      </w:r>
      <w:r w:rsidR="008868C7" w:rsidRPr="72B98A0C">
        <w:rPr>
          <w:rFonts w:ascii="Courier New" w:hAnsi="Courier New" w:cs="Courier New"/>
          <w:sz w:val="20"/>
          <w:szCs w:val="20"/>
        </w:rPr>
        <w:t>:</w:t>
      </w:r>
      <w:r w:rsidR="00EA6448" w:rsidRPr="72B98A0C">
        <w:rPr>
          <w:rFonts w:ascii="Courier New" w:hAnsi="Courier New" w:cs="Courier New"/>
          <w:sz w:val="20"/>
          <w:szCs w:val="20"/>
        </w:rPr>
        <w:t xml:space="preserve"> </w:t>
      </w:r>
    </w:p>
    <w:p w14:paraId="7306830D" w14:textId="77777777" w:rsidR="00EA6448" w:rsidRPr="00EA6448" w:rsidRDefault="00EA6448" w:rsidP="00EA6448">
      <w:pPr>
        <w:pStyle w:val="ListParagraph"/>
        <w:numPr>
          <w:ilvl w:val="0"/>
          <w:numId w:val="48"/>
        </w:numPr>
        <w:divId w:val="1694375785"/>
        <w:rPr>
          <w:rFonts w:ascii="Courier New" w:hAnsi="Courier New" w:cs="Courier New"/>
          <w:color w:val="auto"/>
          <w:sz w:val="20"/>
          <w:szCs w:val="20"/>
        </w:rPr>
      </w:pPr>
      <w:r w:rsidRPr="00EA6448">
        <w:rPr>
          <w:rFonts w:ascii="Courier New" w:hAnsi="Courier New" w:cs="Courier New"/>
          <w:color w:val="auto"/>
          <w:sz w:val="20"/>
          <w:szCs w:val="20"/>
        </w:rPr>
        <w:t>Equity: We address discrimination and advocate for social justice, access to the determinants of health, and health equity;</w:t>
      </w:r>
    </w:p>
    <w:p w14:paraId="44EFF729" w14:textId="77777777" w:rsidR="00EA6448" w:rsidRPr="00EA6448" w:rsidRDefault="00EA6448" w:rsidP="00EA6448">
      <w:pPr>
        <w:pStyle w:val="ListParagraph"/>
        <w:numPr>
          <w:ilvl w:val="0"/>
          <w:numId w:val="48"/>
        </w:numPr>
        <w:divId w:val="1694375785"/>
        <w:rPr>
          <w:rFonts w:ascii="Courier New" w:hAnsi="Courier New" w:cs="Courier New"/>
          <w:color w:val="auto"/>
          <w:sz w:val="20"/>
          <w:szCs w:val="20"/>
        </w:rPr>
      </w:pPr>
      <w:r w:rsidRPr="00EA6448">
        <w:rPr>
          <w:rFonts w:ascii="Courier New" w:hAnsi="Courier New" w:cs="Courier New"/>
          <w:color w:val="auto"/>
          <w:sz w:val="20"/>
          <w:szCs w:val="20"/>
        </w:rPr>
        <w:t>Access: We commit to inclusive, culturally safe and stigma free services and treating everyone with respect and dignity;</w:t>
      </w:r>
    </w:p>
    <w:p w14:paraId="2F6AAD0E" w14:textId="1FBD7561" w:rsidR="00EA6448" w:rsidRPr="00EA6448" w:rsidRDefault="00EA6448" w:rsidP="00EA6448">
      <w:pPr>
        <w:pStyle w:val="ListParagraph"/>
        <w:numPr>
          <w:ilvl w:val="0"/>
          <w:numId w:val="48"/>
        </w:numPr>
        <w:divId w:val="1694375785"/>
        <w:rPr>
          <w:rFonts w:ascii="Courier New" w:hAnsi="Courier New" w:cs="Courier New"/>
          <w:color w:val="auto"/>
          <w:sz w:val="20"/>
          <w:szCs w:val="20"/>
        </w:rPr>
      </w:pPr>
      <w:r w:rsidRPr="00EA6448">
        <w:rPr>
          <w:rFonts w:ascii="Courier New" w:hAnsi="Courier New" w:cs="Courier New"/>
          <w:color w:val="auto"/>
          <w:sz w:val="20"/>
          <w:szCs w:val="20"/>
        </w:rPr>
        <w:t xml:space="preserve">Collaboration: We build respectful, trusting and collaborative relationships and put clients and community members at </w:t>
      </w:r>
      <w:r w:rsidR="00852B2C">
        <w:rPr>
          <w:rFonts w:ascii="Courier New" w:hAnsi="Courier New" w:cs="Courier New"/>
          <w:color w:val="auto"/>
          <w:sz w:val="20"/>
          <w:szCs w:val="20"/>
        </w:rPr>
        <w:t>NorWest</w:t>
      </w:r>
      <w:r w:rsidR="00C11455">
        <w:rPr>
          <w:rFonts w:ascii="Courier New" w:hAnsi="Courier New" w:cs="Courier New"/>
          <w:color w:val="auto"/>
          <w:sz w:val="20"/>
          <w:szCs w:val="20"/>
        </w:rPr>
        <w:t xml:space="preserve"> CHC</w:t>
      </w:r>
      <w:r w:rsidRPr="00EA6448">
        <w:rPr>
          <w:rFonts w:ascii="Courier New" w:hAnsi="Courier New" w:cs="Courier New"/>
          <w:color w:val="auto"/>
          <w:sz w:val="20"/>
          <w:szCs w:val="20"/>
        </w:rPr>
        <w:t xml:space="preserve"> of our work;</w:t>
      </w:r>
    </w:p>
    <w:p w14:paraId="7203A0B1" w14:textId="77777777" w:rsidR="00EA6448" w:rsidRPr="00EA6448" w:rsidRDefault="00EA6448" w:rsidP="00EA6448">
      <w:pPr>
        <w:pStyle w:val="ListParagraph"/>
        <w:numPr>
          <w:ilvl w:val="0"/>
          <w:numId w:val="48"/>
        </w:numPr>
        <w:divId w:val="1694375785"/>
        <w:rPr>
          <w:rFonts w:ascii="Courier New" w:hAnsi="Courier New" w:cs="Courier New"/>
          <w:color w:val="auto"/>
          <w:sz w:val="20"/>
          <w:szCs w:val="20"/>
        </w:rPr>
      </w:pPr>
      <w:r w:rsidRPr="00EA6448">
        <w:rPr>
          <w:rFonts w:ascii="Courier New" w:hAnsi="Courier New" w:cs="Courier New"/>
          <w:color w:val="auto"/>
          <w:sz w:val="20"/>
          <w:szCs w:val="20"/>
        </w:rPr>
        <w:t>Quality: We embrace learning, and strive to continuously improve and deliver high quality, responsive, client and evidence informed services;</w:t>
      </w:r>
    </w:p>
    <w:p w14:paraId="62A6C7BA" w14:textId="77777777" w:rsidR="00EA6448" w:rsidRPr="00EA6448" w:rsidRDefault="00EA6448" w:rsidP="00EA6448">
      <w:pPr>
        <w:pStyle w:val="ListParagraph"/>
        <w:numPr>
          <w:ilvl w:val="0"/>
          <w:numId w:val="48"/>
        </w:numPr>
        <w:divId w:val="1694375785"/>
        <w:rPr>
          <w:rFonts w:ascii="Courier New" w:hAnsi="Courier New" w:cs="Courier New"/>
          <w:color w:val="auto"/>
          <w:sz w:val="20"/>
          <w:szCs w:val="20"/>
        </w:rPr>
      </w:pPr>
      <w:r w:rsidRPr="00EA6448">
        <w:rPr>
          <w:rFonts w:ascii="Courier New" w:hAnsi="Courier New" w:cs="Courier New"/>
          <w:color w:val="auto"/>
          <w:sz w:val="20"/>
          <w:szCs w:val="20"/>
        </w:rPr>
        <w:t>Accountability: We act with integrity and efficiently use the resources that have been entrusted to us.</w:t>
      </w:r>
    </w:p>
    <w:p w14:paraId="110FFD37" w14:textId="77777777" w:rsidR="00FB50AA" w:rsidRPr="009C055D" w:rsidRDefault="00FB50AA" w:rsidP="00FB50AA">
      <w:pPr>
        <w:divId w:val="1694375785"/>
        <w:rPr>
          <w:rFonts w:ascii="Courier New" w:hAnsi="Courier New" w:cs="Courier New"/>
          <w:sz w:val="20"/>
          <w:szCs w:val="20"/>
        </w:rPr>
      </w:pPr>
    </w:p>
    <w:p w14:paraId="00C8D99D" w14:textId="40DF72C6" w:rsidR="00852B2C" w:rsidRPr="009C055D" w:rsidRDefault="00FB50AA" w:rsidP="00FB50AA">
      <w:pPr>
        <w:divId w:val="1694375785"/>
        <w:rPr>
          <w:rFonts w:ascii="Courier New" w:hAnsi="Courier New" w:cs="Courier New"/>
          <w:sz w:val="20"/>
          <w:szCs w:val="20"/>
        </w:rPr>
      </w:pPr>
      <w:r w:rsidRPr="72B98A0C">
        <w:rPr>
          <w:rFonts w:ascii="Courier New" w:hAnsi="Courier New" w:cs="Courier New"/>
          <w:sz w:val="20"/>
          <w:szCs w:val="20"/>
        </w:rPr>
        <w:t xml:space="preserve">In 2022/23 </w:t>
      </w:r>
      <w:r w:rsidR="00EA6448" w:rsidRPr="72B98A0C">
        <w:rPr>
          <w:rFonts w:ascii="Courier New" w:hAnsi="Courier New" w:cs="Courier New"/>
          <w:sz w:val="20"/>
          <w:szCs w:val="20"/>
        </w:rPr>
        <w:t xml:space="preserve">many of the quality initiatives completed by </w:t>
      </w:r>
      <w:r w:rsidR="00852B2C">
        <w:rPr>
          <w:rFonts w:ascii="Courier New" w:hAnsi="Courier New" w:cs="Courier New"/>
          <w:sz w:val="20"/>
          <w:szCs w:val="20"/>
        </w:rPr>
        <w:t>NorWest</w:t>
      </w:r>
      <w:r w:rsidR="00F604D6" w:rsidRPr="72B98A0C">
        <w:rPr>
          <w:rFonts w:ascii="Courier New" w:hAnsi="Courier New" w:cs="Courier New"/>
          <w:sz w:val="20"/>
          <w:szCs w:val="20"/>
        </w:rPr>
        <w:t xml:space="preserve"> CHC </w:t>
      </w:r>
      <w:r w:rsidR="00EA6448" w:rsidRPr="72B98A0C">
        <w:rPr>
          <w:rFonts w:ascii="Courier New" w:hAnsi="Courier New" w:cs="Courier New"/>
          <w:sz w:val="20"/>
          <w:szCs w:val="20"/>
        </w:rPr>
        <w:t xml:space="preserve">focused on a desire to re-affirm community health and service delivery in a post pandemic world. </w:t>
      </w:r>
      <w:r w:rsidR="00C35F9A" w:rsidRPr="72B98A0C">
        <w:rPr>
          <w:rFonts w:ascii="Courier New" w:hAnsi="Courier New" w:cs="Courier New"/>
          <w:sz w:val="20"/>
          <w:szCs w:val="20"/>
        </w:rPr>
        <w:t xml:space="preserve">As </w:t>
      </w:r>
      <w:r w:rsidR="00852B2C">
        <w:rPr>
          <w:rFonts w:ascii="Courier New" w:hAnsi="Courier New" w:cs="Courier New"/>
          <w:sz w:val="20"/>
          <w:szCs w:val="20"/>
        </w:rPr>
        <w:t>NorWest</w:t>
      </w:r>
      <w:r w:rsidR="00C11455">
        <w:rPr>
          <w:rFonts w:ascii="Courier New" w:hAnsi="Courier New" w:cs="Courier New"/>
          <w:sz w:val="20"/>
          <w:szCs w:val="20"/>
        </w:rPr>
        <w:t xml:space="preserve"> CHC</w:t>
      </w:r>
      <w:r w:rsidR="00C35F9A" w:rsidRPr="72B98A0C">
        <w:rPr>
          <w:rFonts w:ascii="Courier New" w:hAnsi="Courier New" w:cs="Courier New"/>
          <w:sz w:val="20"/>
          <w:szCs w:val="20"/>
        </w:rPr>
        <w:t xml:space="preserve"> worked to re-establish daily activities </w:t>
      </w:r>
      <w:r w:rsidR="6EC7EA95" w:rsidRPr="72B98A0C">
        <w:rPr>
          <w:rFonts w:ascii="Courier New" w:hAnsi="Courier New" w:cs="Courier New"/>
          <w:sz w:val="20"/>
          <w:szCs w:val="20"/>
        </w:rPr>
        <w:t>post</w:t>
      </w:r>
      <w:r w:rsidR="00C35F9A" w:rsidRPr="72B98A0C">
        <w:rPr>
          <w:rFonts w:ascii="Courier New" w:hAnsi="Courier New" w:cs="Courier New"/>
          <w:sz w:val="20"/>
          <w:szCs w:val="20"/>
        </w:rPr>
        <w:t xml:space="preserve"> pandemic, an emphasis was placed on ensuring programs and services focused on our most vulnerable and underserviced populations</w:t>
      </w:r>
      <w:r w:rsidR="00D552E1" w:rsidRPr="72B98A0C">
        <w:rPr>
          <w:rFonts w:ascii="Courier New" w:hAnsi="Courier New" w:cs="Courier New"/>
          <w:sz w:val="20"/>
          <w:szCs w:val="20"/>
        </w:rPr>
        <w:t>.</w:t>
      </w:r>
      <w:r w:rsidR="75380A08" w:rsidRPr="72B98A0C">
        <w:rPr>
          <w:rFonts w:ascii="Courier New" w:hAnsi="Courier New" w:cs="Courier New"/>
          <w:sz w:val="20"/>
          <w:szCs w:val="20"/>
        </w:rPr>
        <w:t xml:space="preserve"> </w:t>
      </w:r>
      <w:r w:rsidR="5550292F" w:rsidRPr="72B98A0C">
        <w:rPr>
          <w:rFonts w:ascii="Courier New" w:hAnsi="Courier New" w:cs="Courier New"/>
          <w:sz w:val="20"/>
          <w:szCs w:val="20"/>
        </w:rPr>
        <w:t>This included</w:t>
      </w:r>
      <w:r w:rsidR="00D552E1" w:rsidRPr="72B98A0C">
        <w:rPr>
          <w:rFonts w:ascii="Courier New" w:hAnsi="Courier New" w:cs="Courier New"/>
          <w:sz w:val="20"/>
          <w:szCs w:val="20"/>
        </w:rPr>
        <w:t xml:space="preserve"> </w:t>
      </w:r>
      <w:r w:rsidRPr="72B98A0C">
        <w:rPr>
          <w:rFonts w:ascii="Courier New" w:hAnsi="Courier New" w:cs="Courier New"/>
          <w:sz w:val="20"/>
          <w:szCs w:val="20"/>
        </w:rPr>
        <w:t>include</w:t>
      </w:r>
      <w:r w:rsidR="46432FEA" w:rsidRPr="72B98A0C">
        <w:rPr>
          <w:rFonts w:ascii="Courier New" w:hAnsi="Courier New" w:cs="Courier New"/>
          <w:sz w:val="20"/>
          <w:szCs w:val="20"/>
        </w:rPr>
        <w:t xml:space="preserve"> </w:t>
      </w:r>
      <w:r w:rsidRPr="72B98A0C">
        <w:rPr>
          <w:rFonts w:ascii="Courier New" w:hAnsi="Courier New" w:cs="Courier New"/>
          <w:sz w:val="20"/>
          <w:szCs w:val="20"/>
        </w:rPr>
        <w:t>the follow</w:t>
      </w:r>
      <w:r w:rsidR="008868C7" w:rsidRPr="72B98A0C">
        <w:rPr>
          <w:rFonts w:ascii="Courier New" w:hAnsi="Courier New" w:cs="Courier New"/>
          <w:sz w:val="20"/>
          <w:szCs w:val="20"/>
        </w:rPr>
        <w:t>ing</w:t>
      </w:r>
      <w:r w:rsidR="16EE2911" w:rsidRPr="72B98A0C">
        <w:rPr>
          <w:rFonts w:ascii="Courier New" w:hAnsi="Courier New" w:cs="Courier New"/>
          <w:sz w:val="20"/>
          <w:szCs w:val="20"/>
        </w:rPr>
        <w:t xml:space="preserve"> initiatives</w:t>
      </w:r>
      <w:r w:rsidR="00852B2C">
        <w:rPr>
          <w:rFonts w:ascii="Courier New" w:hAnsi="Courier New" w:cs="Courier New"/>
          <w:sz w:val="20"/>
          <w:szCs w:val="20"/>
        </w:rPr>
        <w:t>:</w:t>
      </w:r>
    </w:p>
    <w:p w14:paraId="71EF50A3" w14:textId="7DFF4808" w:rsidR="00173D6C" w:rsidRPr="009C055D" w:rsidRDefault="00852B2C" w:rsidP="00173D6C">
      <w:pPr>
        <w:pStyle w:val="ListParagraph"/>
        <w:numPr>
          <w:ilvl w:val="0"/>
          <w:numId w:val="47"/>
        </w:numPr>
        <w:divId w:val="1694375785"/>
        <w:rPr>
          <w:rFonts w:ascii="Courier New" w:hAnsi="Courier New" w:cs="Courier New"/>
          <w:color w:val="auto"/>
          <w:sz w:val="20"/>
          <w:szCs w:val="20"/>
        </w:rPr>
      </w:pPr>
      <w:r>
        <w:rPr>
          <w:rFonts w:ascii="Courier New" w:hAnsi="Courier New" w:cs="Courier New"/>
          <w:color w:val="auto"/>
          <w:sz w:val="20"/>
          <w:szCs w:val="20"/>
        </w:rPr>
        <w:t>Expanding digital knowledge and capacity to at risk and vulnerable populations through device access programs and in-person hands-on skill development. An additional example of expanding digital technology is through the i</w:t>
      </w:r>
      <w:r w:rsidR="00FB50AA" w:rsidRPr="72B98A0C">
        <w:rPr>
          <w:rFonts w:ascii="Courier New" w:hAnsi="Courier New" w:cs="Courier New"/>
          <w:color w:val="auto"/>
          <w:sz w:val="20"/>
          <w:szCs w:val="20"/>
        </w:rPr>
        <w:t xml:space="preserve">mplementation of OceanMD and integration with Telus PS Suite. This initiative </w:t>
      </w:r>
      <w:r w:rsidR="007A0AE5" w:rsidRPr="72B98A0C">
        <w:rPr>
          <w:rFonts w:ascii="Courier New" w:hAnsi="Courier New" w:cs="Courier New"/>
          <w:color w:val="auto"/>
          <w:sz w:val="20"/>
          <w:szCs w:val="20"/>
        </w:rPr>
        <w:t>allows for</w:t>
      </w:r>
      <w:r w:rsidR="00FB50AA" w:rsidRPr="72B98A0C">
        <w:rPr>
          <w:rFonts w:ascii="Courier New" w:hAnsi="Courier New" w:cs="Courier New"/>
          <w:color w:val="auto"/>
          <w:sz w:val="20"/>
          <w:szCs w:val="20"/>
        </w:rPr>
        <w:t xml:space="preserve"> online booking </w:t>
      </w:r>
      <w:r w:rsidR="007A0AE5" w:rsidRPr="72B98A0C">
        <w:rPr>
          <w:rFonts w:ascii="Courier New" w:hAnsi="Courier New" w:cs="Courier New"/>
          <w:color w:val="auto"/>
          <w:sz w:val="20"/>
          <w:szCs w:val="20"/>
        </w:rPr>
        <w:t xml:space="preserve">of </w:t>
      </w:r>
      <w:r w:rsidR="00FB50AA" w:rsidRPr="72B98A0C">
        <w:rPr>
          <w:rFonts w:ascii="Courier New" w:hAnsi="Courier New" w:cs="Courier New"/>
          <w:color w:val="auto"/>
          <w:sz w:val="20"/>
          <w:szCs w:val="20"/>
        </w:rPr>
        <w:t>primary care services, client contact through emails, automated appointment reminders and development of the e</w:t>
      </w:r>
      <w:r w:rsidR="00173D6C" w:rsidRPr="72B98A0C">
        <w:rPr>
          <w:rFonts w:ascii="Courier New" w:hAnsi="Courier New" w:cs="Courier New"/>
          <w:color w:val="auto"/>
          <w:sz w:val="20"/>
          <w:szCs w:val="20"/>
        </w:rPr>
        <w:t>-</w:t>
      </w:r>
      <w:r w:rsidR="00FB50AA" w:rsidRPr="72B98A0C">
        <w:rPr>
          <w:rFonts w:ascii="Courier New" w:hAnsi="Courier New" w:cs="Courier New"/>
          <w:color w:val="auto"/>
          <w:sz w:val="20"/>
          <w:szCs w:val="20"/>
        </w:rPr>
        <w:t xml:space="preserve">referral portal for both Palliative CareLink and Thunder Bay RAAM services. </w:t>
      </w:r>
    </w:p>
    <w:p w14:paraId="11A3681F" w14:textId="7B12B2BC" w:rsidR="00FB50AA" w:rsidRDefault="00FB50AA" w:rsidP="00173D6C">
      <w:pPr>
        <w:pStyle w:val="ListParagraph"/>
        <w:numPr>
          <w:ilvl w:val="0"/>
          <w:numId w:val="47"/>
        </w:numPr>
        <w:divId w:val="1694375785"/>
        <w:rPr>
          <w:rFonts w:ascii="Courier New" w:hAnsi="Courier New" w:cs="Courier New"/>
          <w:color w:val="auto"/>
          <w:sz w:val="20"/>
          <w:szCs w:val="20"/>
        </w:rPr>
      </w:pPr>
      <w:r w:rsidRPr="72B98A0C">
        <w:rPr>
          <w:rFonts w:ascii="Courier New" w:hAnsi="Courier New" w:cs="Courier New"/>
          <w:color w:val="auto"/>
          <w:sz w:val="20"/>
          <w:szCs w:val="20"/>
        </w:rPr>
        <w:t xml:space="preserve">Implementation of the Thunder Bay Safer Supply Program. This program </w:t>
      </w:r>
      <w:r w:rsidR="007A0AE5" w:rsidRPr="72B98A0C">
        <w:rPr>
          <w:rFonts w:ascii="Courier New" w:hAnsi="Courier New" w:cs="Courier New"/>
          <w:color w:val="auto"/>
          <w:sz w:val="20"/>
          <w:szCs w:val="20"/>
        </w:rPr>
        <w:t>provides</w:t>
      </w:r>
      <w:r w:rsidRPr="72B98A0C">
        <w:rPr>
          <w:rFonts w:ascii="Courier New" w:hAnsi="Courier New" w:cs="Courier New"/>
          <w:color w:val="auto"/>
          <w:sz w:val="20"/>
          <w:szCs w:val="20"/>
        </w:rPr>
        <w:t xml:space="preserve"> harm reduction services to our most vulnerable clients, through the prescription of safer alternatives to toxic street supplied opioids, as well as wrap-around services and primary care for these individuals. </w:t>
      </w:r>
    </w:p>
    <w:p w14:paraId="6723C823" w14:textId="1C40A887" w:rsidR="007917F1" w:rsidRPr="009C055D" w:rsidRDefault="007917F1" w:rsidP="00173D6C">
      <w:pPr>
        <w:pStyle w:val="ListParagraph"/>
        <w:numPr>
          <w:ilvl w:val="0"/>
          <w:numId w:val="47"/>
        </w:numPr>
        <w:divId w:val="1694375785"/>
        <w:rPr>
          <w:rFonts w:ascii="Courier New" w:hAnsi="Courier New" w:cs="Courier New"/>
          <w:color w:val="auto"/>
          <w:sz w:val="20"/>
          <w:szCs w:val="20"/>
        </w:rPr>
      </w:pPr>
      <w:r w:rsidRPr="72B98A0C">
        <w:rPr>
          <w:rFonts w:ascii="Courier New" w:hAnsi="Courier New" w:cs="Courier New"/>
          <w:color w:val="auto"/>
          <w:sz w:val="20"/>
          <w:szCs w:val="20"/>
        </w:rPr>
        <w:t>The operation of the Care Bus</w:t>
      </w:r>
      <w:r w:rsidR="00004FA4" w:rsidRPr="72B98A0C">
        <w:rPr>
          <w:rFonts w:ascii="Courier New" w:hAnsi="Courier New" w:cs="Courier New"/>
          <w:color w:val="auto"/>
          <w:sz w:val="20"/>
          <w:szCs w:val="20"/>
        </w:rPr>
        <w:t xml:space="preserve"> for </w:t>
      </w:r>
      <w:r w:rsidR="00F604D6" w:rsidRPr="72B98A0C">
        <w:rPr>
          <w:rFonts w:ascii="Courier New" w:hAnsi="Courier New" w:cs="Courier New"/>
          <w:color w:val="auto"/>
          <w:sz w:val="20"/>
          <w:szCs w:val="20"/>
        </w:rPr>
        <w:t>the third year,</w:t>
      </w:r>
      <w:r w:rsidRPr="72B98A0C">
        <w:rPr>
          <w:rFonts w:ascii="Courier New" w:hAnsi="Courier New" w:cs="Courier New"/>
          <w:color w:val="auto"/>
          <w:sz w:val="20"/>
          <w:szCs w:val="20"/>
        </w:rPr>
        <w:t xml:space="preserve"> which provides a safe, free service for vulnerable individuals to access </w:t>
      </w:r>
      <w:r w:rsidR="00F604D6" w:rsidRPr="72B98A0C">
        <w:rPr>
          <w:rFonts w:ascii="Courier New" w:hAnsi="Courier New" w:cs="Courier New"/>
          <w:color w:val="auto"/>
          <w:sz w:val="20"/>
          <w:szCs w:val="20"/>
        </w:rPr>
        <w:t xml:space="preserve">and be provided with referrals to necessary community </w:t>
      </w:r>
      <w:r w:rsidRPr="72B98A0C">
        <w:rPr>
          <w:rFonts w:ascii="Courier New" w:hAnsi="Courier New" w:cs="Courier New"/>
          <w:color w:val="auto"/>
          <w:sz w:val="20"/>
          <w:szCs w:val="20"/>
        </w:rPr>
        <w:t xml:space="preserve">services, </w:t>
      </w:r>
      <w:r w:rsidR="00F604D6" w:rsidRPr="72B98A0C">
        <w:rPr>
          <w:rFonts w:ascii="Courier New" w:hAnsi="Courier New" w:cs="Courier New"/>
          <w:color w:val="auto"/>
          <w:sz w:val="20"/>
          <w:szCs w:val="20"/>
        </w:rPr>
        <w:t xml:space="preserve">reduce risk of adverse affects due to extreme winter weather conditions, </w:t>
      </w:r>
      <w:r w:rsidRPr="72B98A0C">
        <w:rPr>
          <w:rFonts w:ascii="Courier New" w:hAnsi="Courier New" w:cs="Courier New"/>
          <w:color w:val="auto"/>
          <w:sz w:val="20"/>
          <w:szCs w:val="20"/>
        </w:rPr>
        <w:t xml:space="preserve">and receive basic necessities such as food, water and warm clothing. </w:t>
      </w:r>
    </w:p>
    <w:p w14:paraId="6B699379" w14:textId="77777777" w:rsidR="00173D6C" w:rsidRPr="009C055D" w:rsidRDefault="00173D6C" w:rsidP="00173D6C">
      <w:pPr>
        <w:divId w:val="1694375785"/>
        <w:rPr>
          <w:rFonts w:ascii="Courier New" w:hAnsi="Courier New" w:cs="Courier New"/>
          <w:sz w:val="20"/>
          <w:szCs w:val="20"/>
        </w:rPr>
      </w:pPr>
    </w:p>
    <w:p w14:paraId="047A6984" w14:textId="487A746D" w:rsidR="00C35F9A" w:rsidRDefault="00173D6C" w:rsidP="1EE62268">
      <w:pPr>
        <w:rPr>
          <w:rFonts w:ascii="Courier New" w:hAnsi="Courier New" w:cs="Courier New"/>
          <w:sz w:val="20"/>
          <w:szCs w:val="20"/>
        </w:rPr>
      </w:pPr>
      <w:r w:rsidRPr="72B98A0C">
        <w:rPr>
          <w:rFonts w:ascii="Courier New" w:hAnsi="Courier New" w:cs="Courier New"/>
          <w:sz w:val="20"/>
          <w:szCs w:val="20"/>
        </w:rPr>
        <w:t xml:space="preserve">For 2023/24 </w:t>
      </w:r>
      <w:r w:rsidR="00852B2C">
        <w:rPr>
          <w:rFonts w:ascii="Courier New" w:hAnsi="Courier New" w:cs="Courier New"/>
          <w:sz w:val="20"/>
          <w:szCs w:val="20"/>
        </w:rPr>
        <w:t>NorWest CHC</w:t>
      </w:r>
      <w:r w:rsidR="007A0AE5" w:rsidRPr="72B98A0C">
        <w:rPr>
          <w:rFonts w:ascii="Courier New" w:hAnsi="Courier New" w:cs="Courier New"/>
          <w:sz w:val="20"/>
          <w:szCs w:val="20"/>
        </w:rPr>
        <w:t xml:space="preserve"> </w:t>
      </w:r>
      <w:r w:rsidR="004906AD" w:rsidRPr="72B98A0C">
        <w:rPr>
          <w:rFonts w:ascii="Courier New" w:hAnsi="Courier New" w:cs="Courier New"/>
          <w:sz w:val="20"/>
          <w:szCs w:val="20"/>
        </w:rPr>
        <w:t xml:space="preserve">will </w:t>
      </w:r>
      <w:r w:rsidR="007A0AE5" w:rsidRPr="72B98A0C">
        <w:rPr>
          <w:rFonts w:ascii="Courier New" w:hAnsi="Courier New" w:cs="Courier New"/>
          <w:sz w:val="20"/>
          <w:szCs w:val="20"/>
        </w:rPr>
        <w:t xml:space="preserve">continue to </w:t>
      </w:r>
      <w:r w:rsidR="004906AD" w:rsidRPr="72B98A0C">
        <w:rPr>
          <w:rFonts w:ascii="Courier New" w:hAnsi="Courier New" w:cs="Courier New"/>
          <w:sz w:val="20"/>
          <w:szCs w:val="20"/>
        </w:rPr>
        <w:t xml:space="preserve">look </w:t>
      </w:r>
      <w:r w:rsidR="007A0AE5" w:rsidRPr="72B98A0C">
        <w:rPr>
          <w:rFonts w:ascii="Courier New" w:hAnsi="Courier New" w:cs="Courier New"/>
          <w:sz w:val="20"/>
          <w:szCs w:val="20"/>
        </w:rPr>
        <w:t>at</w:t>
      </w:r>
      <w:r w:rsidRPr="72B98A0C">
        <w:rPr>
          <w:rFonts w:ascii="Courier New" w:hAnsi="Courier New" w:cs="Courier New"/>
          <w:sz w:val="20"/>
          <w:szCs w:val="20"/>
        </w:rPr>
        <w:t xml:space="preserve"> align</w:t>
      </w:r>
      <w:r w:rsidR="004906AD" w:rsidRPr="72B98A0C">
        <w:rPr>
          <w:rFonts w:ascii="Courier New" w:hAnsi="Courier New" w:cs="Courier New"/>
          <w:sz w:val="20"/>
          <w:szCs w:val="20"/>
        </w:rPr>
        <w:t>ing</w:t>
      </w:r>
      <w:r w:rsidR="007A0AE5" w:rsidRPr="72B98A0C">
        <w:rPr>
          <w:rFonts w:ascii="Courier New" w:hAnsi="Courier New" w:cs="Courier New"/>
          <w:sz w:val="20"/>
          <w:szCs w:val="20"/>
        </w:rPr>
        <w:t xml:space="preserve"> the</w:t>
      </w:r>
      <w:r w:rsidRPr="72B98A0C">
        <w:rPr>
          <w:rFonts w:ascii="Courier New" w:hAnsi="Courier New" w:cs="Courier New"/>
          <w:sz w:val="20"/>
          <w:szCs w:val="20"/>
        </w:rPr>
        <w:t xml:space="preserve"> quality</w:t>
      </w:r>
      <w:r w:rsidR="004906AD" w:rsidRPr="72B98A0C">
        <w:rPr>
          <w:rFonts w:ascii="Courier New" w:hAnsi="Courier New" w:cs="Courier New"/>
          <w:sz w:val="20"/>
          <w:szCs w:val="20"/>
        </w:rPr>
        <w:t xml:space="preserve"> improvement</w:t>
      </w:r>
      <w:r w:rsidR="007A0AE5" w:rsidRPr="72B98A0C">
        <w:rPr>
          <w:rFonts w:ascii="Courier New" w:hAnsi="Courier New" w:cs="Courier New"/>
          <w:sz w:val="20"/>
          <w:szCs w:val="20"/>
        </w:rPr>
        <w:t xml:space="preserve"> plans</w:t>
      </w:r>
      <w:r w:rsidRPr="72B98A0C">
        <w:rPr>
          <w:rFonts w:ascii="Courier New" w:hAnsi="Courier New" w:cs="Courier New"/>
          <w:sz w:val="20"/>
          <w:szCs w:val="20"/>
        </w:rPr>
        <w:t xml:space="preserve"> </w:t>
      </w:r>
      <w:r w:rsidR="004906AD" w:rsidRPr="72B98A0C">
        <w:rPr>
          <w:rFonts w:ascii="Courier New" w:hAnsi="Courier New" w:cs="Courier New"/>
          <w:sz w:val="20"/>
          <w:szCs w:val="20"/>
        </w:rPr>
        <w:t xml:space="preserve">with </w:t>
      </w:r>
      <w:r w:rsidR="007A0AE5" w:rsidRPr="72B98A0C">
        <w:rPr>
          <w:rFonts w:ascii="Courier New" w:hAnsi="Courier New" w:cs="Courier New"/>
          <w:sz w:val="20"/>
          <w:szCs w:val="20"/>
        </w:rPr>
        <w:t xml:space="preserve">the </w:t>
      </w:r>
      <w:r w:rsidRPr="72B98A0C">
        <w:rPr>
          <w:rFonts w:ascii="Courier New" w:hAnsi="Courier New" w:cs="Courier New"/>
          <w:sz w:val="20"/>
          <w:szCs w:val="20"/>
        </w:rPr>
        <w:t>new Strategic Plan</w:t>
      </w:r>
      <w:r w:rsidR="007A0AE5" w:rsidRPr="72B98A0C">
        <w:rPr>
          <w:rFonts w:ascii="Courier New" w:hAnsi="Courier New" w:cs="Courier New"/>
          <w:sz w:val="20"/>
          <w:szCs w:val="20"/>
        </w:rPr>
        <w:t xml:space="preserve">. This will be achieved </w:t>
      </w:r>
      <w:r w:rsidRPr="72B98A0C">
        <w:rPr>
          <w:rFonts w:ascii="Courier New" w:hAnsi="Courier New" w:cs="Courier New"/>
          <w:sz w:val="20"/>
          <w:szCs w:val="20"/>
        </w:rPr>
        <w:t xml:space="preserve">through the implementation of two new corporate initiatives </w:t>
      </w:r>
      <w:r w:rsidR="007A0AE5" w:rsidRPr="72B98A0C">
        <w:rPr>
          <w:rFonts w:ascii="Courier New" w:hAnsi="Courier New" w:cs="Courier New"/>
          <w:sz w:val="20"/>
          <w:szCs w:val="20"/>
        </w:rPr>
        <w:t>directed at</w:t>
      </w:r>
      <w:r w:rsidRPr="72B98A0C">
        <w:rPr>
          <w:rFonts w:ascii="Courier New" w:hAnsi="Courier New" w:cs="Courier New"/>
          <w:sz w:val="20"/>
          <w:szCs w:val="20"/>
        </w:rPr>
        <w:t xml:space="preserve"> improv</w:t>
      </w:r>
      <w:r w:rsidR="007A0AE5" w:rsidRPr="72B98A0C">
        <w:rPr>
          <w:rFonts w:ascii="Courier New" w:hAnsi="Courier New" w:cs="Courier New"/>
          <w:sz w:val="20"/>
          <w:szCs w:val="20"/>
        </w:rPr>
        <w:t>ing</w:t>
      </w:r>
      <w:r w:rsidRPr="72B98A0C">
        <w:rPr>
          <w:rFonts w:ascii="Courier New" w:hAnsi="Courier New" w:cs="Courier New"/>
          <w:sz w:val="20"/>
          <w:szCs w:val="20"/>
        </w:rPr>
        <w:t xml:space="preserve"> the work environment for </w:t>
      </w:r>
      <w:r w:rsidR="007A0AE5" w:rsidRPr="72B98A0C">
        <w:rPr>
          <w:rFonts w:ascii="Courier New" w:hAnsi="Courier New" w:cs="Courier New"/>
          <w:sz w:val="20"/>
          <w:szCs w:val="20"/>
        </w:rPr>
        <w:t xml:space="preserve">our </w:t>
      </w:r>
      <w:r w:rsidRPr="72B98A0C">
        <w:rPr>
          <w:rFonts w:ascii="Courier New" w:hAnsi="Courier New" w:cs="Courier New"/>
          <w:sz w:val="20"/>
          <w:szCs w:val="20"/>
        </w:rPr>
        <w:t xml:space="preserve">staff and </w:t>
      </w:r>
      <w:r w:rsidR="007A0AE5" w:rsidRPr="72B98A0C">
        <w:rPr>
          <w:rFonts w:ascii="Courier New" w:hAnsi="Courier New" w:cs="Courier New"/>
          <w:sz w:val="20"/>
          <w:szCs w:val="20"/>
        </w:rPr>
        <w:t xml:space="preserve">an </w:t>
      </w:r>
      <w:r w:rsidRPr="72B98A0C">
        <w:rPr>
          <w:rFonts w:ascii="Courier New" w:hAnsi="Courier New" w:cs="Courier New"/>
          <w:sz w:val="20"/>
          <w:szCs w:val="20"/>
        </w:rPr>
        <w:t xml:space="preserve">overall </w:t>
      </w:r>
      <w:r w:rsidR="007A0AE5" w:rsidRPr="72B98A0C">
        <w:rPr>
          <w:rFonts w:ascii="Courier New" w:hAnsi="Courier New" w:cs="Courier New"/>
          <w:sz w:val="20"/>
          <w:szCs w:val="20"/>
        </w:rPr>
        <w:t xml:space="preserve">approach to </w:t>
      </w:r>
      <w:r w:rsidRPr="72B98A0C">
        <w:rPr>
          <w:rFonts w:ascii="Courier New" w:hAnsi="Courier New" w:cs="Courier New"/>
          <w:sz w:val="20"/>
          <w:szCs w:val="20"/>
        </w:rPr>
        <w:t xml:space="preserve">empower our staff to provide better care </w:t>
      </w:r>
      <w:r w:rsidR="007A0AE5" w:rsidRPr="72B98A0C">
        <w:rPr>
          <w:rFonts w:ascii="Courier New" w:hAnsi="Courier New" w:cs="Courier New"/>
          <w:sz w:val="20"/>
          <w:szCs w:val="20"/>
        </w:rPr>
        <w:t>for</w:t>
      </w:r>
      <w:r w:rsidRPr="72B98A0C">
        <w:rPr>
          <w:rFonts w:ascii="Courier New" w:hAnsi="Courier New" w:cs="Courier New"/>
          <w:sz w:val="20"/>
          <w:szCs w:val="20"/>
        </w:rPr>
        <w:t xml:space="preserve"> the clients we serve in </w:t>
      </w:r>
      <w:r w:rsidR="007A0AE5" w:rsidRPr="72B98A0C">
        <w:rPr>
          <w:rFonts w:ascii="Courier New" w:hAnsi="Courier New" w:cs="Courier New"/>
          <w:sz w:val="20"/>
          <w:szCs w:val="20"/>
        </w:rPr>
        <w:t>our</w:t>
      </w:r>
      <w:r w:rsidRPr="72B98A0C">
        <w:rPr>
          <w:rFonts w:ascii="Courier New" w:hAnsi="Courier New" w:cs="Courier New"/>
          <w:sz w:val="20"/>
          <w:szCs w:val="20"/>
        </w:rPr>
        <w:t xml:space="preserve"> community. The first project will focus on strengthening our organization</w:t>
      </w:r>
      <w:r w:rsidR="008868C7" w:rsidRPr="72B98A0C">
        <w:rPr>
          <w:rFonts w:ascii="Courier New" w:hAnsi="Courier New" w:cs="Courier New"/>
          <w:sz w:val="20"/>
          <w:szCs w:val="20"/>
        </w:rPr>
        <w:t>al</w:t>
      </w:r>
      <w:r w:rsidRPr="72B98A0C">
        <w:rPr>
          <w:rFonts w:ascii="Courier New" w:hAnsi="Courier New" w:cs="Courier New"/>
          <w:sz w:val="20"/>
          <w:szCs w:val="20"/>
        </w:rPr>
        <w:t xml:space="preserve"> culture </w:t>
      </w:r>
      <w:r w:rsidR="00920AFB" w:rsidRPr="72B98A0C">
        <w:rPr>
          <w:rFonts w:ascii="Courier New" w:hAnsi="Courier New" w:cs="Courier New"/>
          <w:sz w:val="20"/>
          <w:szCs w:val="20"/>
        </w:rPr>
        <w:t xml:space="preserve">to </w:t>
      </w:r>
      <w:r w:rsidRPr="72B98A0C">
        <w:rPr>
          <w:rFonts w:ascii="Courier New" w:hAnsi="Courier New" w:cs="Courier New"/>
          <w:sz w:val="20"/>
          <w:szCs w:val="20"/>
        </w:rPr>
        <w:t xml:space="preserve">create an environment that </w:t>
      </w:r>
      <w:r w:rsidR="008868C7" w:rsidRPr="72B98A0C">
        <w:rPr>
          <w:rFonts w:ascii="Courier New" w:hAnsi="Courier New" w:cs="Courier New"/>
          <w:sz w:val="20"/>
          <w:szCs w:val="20"/>
        </w:rPr>
        <w:t xml:space="preserve">will </w:t>
      </w:r>
      <w:r w:rsidR="00920AFB" w:rsidRPr="72B98A0C">
        <w:rPr>
          <w:rFonts w:ascii="Courier New" w:hAnsi="Courier New" w:cs="Courier New"/>
          <w:sz w:val="20"/>
          <w:szCs w:val="20"/>
        </w:rPr>
        <w:t xml:space="preserve">enable </w:t>
      </w:r>
      <w:r w:rsidR="00852B2C">
        <w:rPr>
          <w:rFonts w:ascii="Courier New" w:hAnsi="Courier New" w:cs="Courier New"/>
          <w:sz w:val="20"/>
          <w:szCs w:val="20"/>
        </w:rPr>
        <w:t>NorWest</w:t>
      </w:r>
      <w:r w:rsidR="00C11455">
        <w:rPr>
          <w:rFonts w:ascii="Courier New" w:hAnsi="Courier New" w:cs="Courier New"/>
          <w:sz w:val="20"/>
          <w:szCs w:val="20"/>
        </w:rPr>
        <w:t xml:space="preserve"> CHC</w:t>
      </w:r>
      <w:r w:rsidRPr="72B98A0C">
        <w:rPr>
          <w:rFonts w:ascii="Courier New" w:hAnsi="Courier New" w:cs="Courier New"/>
          <w:sz w:val="20"/>
          <w:szCs w:val="20"/>
        </w:rPr>
        <w:t xml:space="preserve"> </w:t>
      </w:r>
      <w:r w:rsidR="00920AFB" w:rsidRPr="72B98A0C">
        <w:rPr>
          <w:rFonts w:ascii="Courier New" w:hAnsi="Courier New" w:cs="Courier New"/>
          <w:sz w:val="20"/>
          <w:szCs w:val="20"/>
        </w:rPr>
        <w:t xml:space="preserve">to </w:t>
      </w:r>
      <w:r w:rsidRPr="72B98A0C">
        <w:rPr>
          <w:rFonts w:ascii="Courier New" w:hAnsi="Courier New" w:cs="Courier New"/>
          <w:sz w:val="20"/>
          <w:szCs w:val="20"/>
        </w:rPr>
        <w:t xml:space="preserve">attract and retain </w:t>
      </w:r>
      <w:r w:rsidR="00920AFB" w:rsidRPr="72B98A0C">
        <w:rPr>
          <w:rFonts w:ascii="Courier New" w:hAnsi="Courier New" w:cs="Courier New"/>
          <w:sz w:val="20"/>
          <w:szCs w:val="20"/>
        </w:rPr>
        <w:t xml:space="preserve">high </w:t>
      </w:r>
      <w:r w:rsidRPr="72B98A0C">
        <w:rPr>
          <w:rFonts w:ascii="Courier New" w:hAnsi="Courier New" w:cs="Courier New"/>
          <w:sz w:val="20"/>
          <w:szCs w:val="20"/>
        </w:rPr>
        <w:t xml:space="preserve">quality </w:t>
      </w:r>
      <w:r w:rsidRPr="72B98A0C">
        <w:rPr>
          <w:rFonts w:ascii="Courier New" w:hAnsi="Courier New" w:cs="Courier New"/>
          <w:sz w:val="20"/>
          <w:szCs w:val="20"/>
        </w:rPr>
        <w:lastRenderedPageBreak/>
        <w:t xml:space="preserve">staff </w:t>
      </w:r>
      <w:r w:rsidR="00920AFB" w:rsidRPr="72B98A0C">
        <w:rPr>
          <w:rFonts w:ascii="Courier New" w:hAnsi="Courier New" w:cs="Courier New"/>
          <w:sz w:val="20"/>
          <w:szCs w:val="20"/>
        </w:rPr>
        <w:t xml:space="preserve">with a </w:t>
      </w:r>
      <w:r w:rsidRPr="72B98A0C">
        <w:rPr>
          <w:rFonts w:ascii="Courier New" w:hAnsi="Courier New" w:cs="Courier New"/>
          <w:sz w:val="20"/>
          <w:szCs w:val="20"/>
        </w:rPr>
        <w:t>share</w:t>
      </w:r>
      <w:r w:rsidR="00920AFB" w:rsidRPr="72B98A0C">
        <w:rPr>
          <w:rFonts w:ascii="Courier New" w:hAnsi="Courier New" w:cs="Courier New"/>
          <w:sz w:val="20"/>
          <w:szCs w:val="20"/>
        </w:rPr>
        <w:t>d</w:t>
      </w:r>
      <w:r w:rsidRPr="72B98A0C">
        <w:rPr>
          <w:rFonts w:ascii="Courier New" w:hAnsi="Courier New" w:cs="Courier New"/>
          <w:sz w:val="20"/>
          <w:szCs w:val="20"/>
        </w:rPr>
        <w:t xml:space="preserve"> desire to work in community health. The second project will focus on creati</w:t>
      </w:r>
      <w:r w:rsidR="008868C7" w:rsidRPr="72B98A0C">
        <w:rPr>
          <w:rFonts w:ascii="Courier New" w:hAnsi="Courier New" w:cs="Courier New"/>
          <w:sz w:val="20"/>
          <w:szCs w:val="20"/>
        </w:rPr>
        <w:t>ng</w:t>
      </w:r>
      <w:r w:rsidRPr="72B98A0C">
        <w:rPr>
          <w:rFonts w:ascii="Courier New" w:hAnsi="Courier New" w:cs="Courier New"/>
          <w:sz w:val="20"/>
          <w:szCs w:val="20"/>
        </w:rPr>
        <w:t xml:space="preserve"> a detailed list of core competencies that will ensure our staff are comfortable in providing the care that is at the heart of our mission and values.</w:t>
      </w:r>
      <w:r w:rsidR="213D70B5" w:rsidRPr="72B98A0C">
        <w:rPr>
          <w:rFonts w:ascii="Courier New" w:hAnsi="Courier New" w:cs="Courier New"/>
          <w:sz w:val="20"/>
          <w:szCs w:val="20"/>
        </w:rPr>
        <w:t xml:space="preserve"> </w:t>
      </w:r>
      <w:r w:rsidR="00852B2C">
        <w:rPr>
          <w:rFonts w:ascii="Courier New" w:hAnsi="Courier New" w:cs="Courier New"/>
          <w:sz w:val="20"/>
          <w:szCs w:val="20"/>
        </w:rPr>
        <w:t>NorWest CHC</w:t>
      </w:r>
      <w:r w:rsidR="213D70B5" w:rsidRPr="72B98A0C">
        <w:rPr>
          <w:rFonts w:ascii="Courier New" w:hAnsi="Courier New" w:cs="Courier New"/>
          <w:sz w:val="20"/>
          <w:szCs w:val="20"/>
        </w:rPr>
        <w:t xml:space="preserve"> will continue to align plans and work with the City and District of Thunder Bay Ontario Health Team.</w:t>
      </w:r>
      <w:r w:rsidRPr="72B98A0C">
        <w:rPr>
          <w:rFonts w:ascii="Courier New" w:hAnsi="Courier New" w:cs="Courier New"/>
          <w:sz w:val="20"/>
          <w:szCs w:val="20"/>
        </w:rPr>
        <w:t xml:space="preserve"> </w:t>
      </w:r>
    </w:p>
    <w:p w14:paraId="2D6F1097" w14:textId="77777777" w:rsidR="00852B2C" w:rsidRDefault="00852B2C" w:rsidP="1EE62268">
      <w:pPr>
        <w:rPr>
          <w:rFonts w:cs="Arial"/>
          <w:b/>
          <w:bCs/>
          <w:color w:val="007C8B"/>
          <w:sz w:val="24"/>
        </w:rPr>
      </w:pPr>
    </w:p>
    <w:p w14:paraId="4E835ABF" w14:textId="77777777" w:rsidR="004404C0" w:rsidRDefault="00757401">
      <w:pPr>
        <w:pStyle w:val="Heading2"/>
        <w:divId w:val="1694375785"/>
      </w:pPr>
      <w:r>
        <w:t>C</w:t>
      </w:r>
      <w:r w:rsidR="003C219E">
        <w:t>lient engagement and partnering</w:t>
      </w:r>
    </w:p>
    <w:p w14:paraId="4947BCF9" w14:textId="77777777" w:rsidR="009C055D" w:rsidRDefault="009C055D" w:rsidP="009C055D">
      <w:pPr>
        <w:pStyle w:val="Heading3"/>
        <w:divId w:val="1694375785"/>
      </w:pPr>
      <w:r>
        <w:t>CLIENT EXPERIENCE SURVEYS</w:t>
      </w:r>
    </w:p>
    <w:p w14:paraId="1C08768B" w14:textId="762F0544" w:rsidR="004D6DA1" w:rsidRPr="009C055D" w:rsidRDefault="004D6DA1" w:rsidP="00FB50AA">
      <w:pPr>
        <w:divId w:val="1694375785"/>
        <w:rPr>
          <w:rFonts w:ascii="Courier New" w:hAnsi="Courier New" w:cs="Courier New"/>
          <w:sz w:val="20"/>
          <w:szCs w:val="20"/>
        </w:rPr>
      </w:pPr>
      <w:r w:rsidRPr="72B98A0C">
        <w:rPr>
          <w:rFonts w:ascii="Courier New" w:hAnsi="Courier New" w:cs="Courier New"/>
          <w:sz w:val="20"/>
          <w:szCs w:val="20"/>
        </w:rPr>
        <w:t xml:space="preserve">In 2022/23 </w:t>
      </w:r>
      <w:r w:rsidR="00852B2C">
        <w:rPr>
          <w:rFonts w:ascii="Courier New" w:hAnsi="Courier New" w:cs="Courier New"/>
          <w:sz w:val="20"/>
          <w:szCs w:val="20"/>
        </w:rPr>
        <w:t>NorWest CHC</w:t>
      </w:r>
      <w:r w:rsidR="00564D76" w:rsidRPr="72B98A0C">
        <w:rPr>
          <w:rFonts w:ascii="Courier New" w:hAnsi="Courier New" w:cs="Courier New"/>
          <w:sz w:val="20"/>
          <w:szCs w:val="20"/>
        </w:rPr>
        <w:t xml:space="preserve"> </w:t>
      </w:r>
      <w:r w:rsidRPr="72B98A0C">
        <w:rPr>
          <w:rFonts w:ascii="Courier New" w:hAnsi="Courier New" w:cs="Courier New"/>
          <w:sz w:val="20"/>
          <w:szCs w:val="20"/>
        </w:rPr>
        <w:t xml:space="preserve">worked extensively to improve </w:t>
      </w:r>
      <w:r w:rsidR="00F604D6" w:rsidRPr="72B98A0C">
        <w:rPr>
          <w:rFonts w:ascii="Courier New" w:hAnsi="Courier New" w:cs="Courier New"/>
          <w:sz w:val="20"/>
          <w:szCs w:val="20"/>
        </w:rPr>
        <w:t xml:space="preserve">data </w:t>
      </w:r>
      <w:r w:rsidRPr="72B98A0C">
        <w:rPr>
          <w:rFonts w:ascii="Courier New" w:hAnsi="Courier New" w:cs="Courier New"/>
          <w:sz w:val="20"/>
          <w:szCs w:val="20"/>
        </w:rPr>
        <w:t>collection method</w:t>
      </w:r>
      <w:r w:rsidR="00564D76" w:rsidRPr="72B98A0C">
        <w:rPr>
          <w:rFonts w:ascii="Courier New" w:hAnsi="Courier New" w:cs="Courier New"/>
          <w:sz w:val="20"/>
          <w:szCs w:val="20"/>
        </w:rPr>
        <w:t>s to capture</w:t>
      </w:r>
      <w:r w:rsidRPr="72B98A0C">
        <w:rPr>
          <w:rFonts w:ascii="Courier New" w:hAnsi="Courier New" w:cs="Courier New"/>
          <w:sz w:val="20"/>
          <w:szCs w:val="20"/>
        </w:rPr>
        <w:t xml:space="preserve"> client experience information, and empower volunteers to help engage with clients about their experiences with both the primary care and walk-in services at </w:t>
      </w:r>
      <w:r w:rsidR="00852B2C">
        <w:rPr>
          <w:rFonts w:ascii="Courier New" w:hAnsi="Courier New" w:cs="Courier New"/>
          <w:sz w:val="20"/>
          <w:szCs w:val="20"/>
        </w:rPr>
        <w:t>NorWest</w:t>
      </w:r>
      <w:r w:rsidR="00C11455">
        <w:rPr>
          <w:rFonts w:ascii="Courier New" w:hAnsi="Courier New" w:cs="Courier New"/>
          <w:sz w:val="20"/>
          <w:szCs w:val="20"/>
        </w:rPr>
        <w:t xml:space="preserve"> CHC</w:t>
      </w:r>
      <w:r w:rsidRPr="72B98A0C">
        <w:rPr>
          <w:rFonts w:ascii="Courier New" w:hAnsi="Courier New" w:cs="Courier New"/>
          <w:sz w:val="20"/>
          <w:szCs w:val="20"/>
        </w:rPr>
        <w:t xml:space="preserve">. </w:t>
      </w:r>
    </w:p>
    <w:p w14:paraId="3FE9F23F" w14:textId="77777777" w:rsidR="004D6DA1" w:rsidRPr="009C055D" w:rsidRDefault="004D6DA1" w:rsidP="00FB50AA">
      <w:pPr>
        <w:divId w:val="1694375785"/>
        <w:rPr>
          <w:rFonts w:ascii="Courier New" w:hAnsi="Courier New" w:cs="Courier New"/>
          <w:sz w:val="20"/>
          <w:szCs w:val="20"/>
        </w:rPr>
      </w:pPr>
    </w:p>
    <w:p w14:paraId="1A16D8FC" w14:textId="1C36229F" w:rsidR="004D6DA1" w:rsidRPr="009C055D" w:rsidRDefault="003C219E" w:rsidP="00FB50AA">
      <w:pPr>
        <w:divId w:val="1694375785"/>
        <w:rPr>
          <w:rFonts w:ascii="Courier New" w:hAnsi="Courier New" w:cs="Courier New"/>
          <w:sz w:val="20"/>
          <w:szCs w:val="20"/>
        </w:rPr>
      </w:pPr>
      <w:r w:rsidRPr="72B98A0C">
        <w:rPr>
          <w:rFonts w:ascii="Courier New" w:hAnsi="Courier New" w:cs="Courier New"/>
          <w:sz w:val="20"/>
          <w:szCs w:val="20"/>
        </w:rPr>
        <w:t xml:space="preserve">As part of the OceanMD implementation, clients who have </w:t>
      </w:r>
      <w:r w:rsidR="00564D76" w:rsidRPr="72B98A0C">
        <w:rPr>
          <w:rFonts w:ascii="Courier New" w:hAnsi="Courier New" w:cs="Courier New"/>
          <w:sz w:val="20"/>
          <w:szCs w:val="20"/>
        </w:rPr>
        <w:t xml:space="preserve">agreed to virtual engagement and </w:t>
      </w:r>
      <w:r w:rsidRPr="72B98A0C">
        <w:rPr>
          <w:rFonts w:ascii="Courier New" w:hAnsi="Courier New" w:cs="Courier New"/>
          <w:sz w:val="20"/>
          <w:szCs w:val="20"/>
        </w:rPr>
        <w:t xml:space="preserve">provided an email address to the organization now receive a client experience survey two days following their appointment. </w:t>
      </w:r>
      <w:r w:rsidR="345A6355" w:rsidRPr="72B98A0C">
        <w:rPr>
          <w:rFonts w:ascii="Courier New" w:hAnsi="Courier New" w:cs="Courier New"/>
          <w:sz w:val="20"/>
          <w:szCs w:val="20"/>
        </w:rPr>
        <w:t xml:space="preserve">Surveys are also completed through other ways, for those with no or limited access to technology. </w:t>
      </w:r>
      <w:r w:rsidRPr="72B98A0C">
        <w:rPr>
          <w:rFonts w:ascii="Courier New" w:hAnsi="Courier New" w:cs="Courier New"/>
          <w:sz w:val="20"/>
          <w:szCs w:val="20"/>
        </w:rPr>
        <w:t>Th</w:t>
      </w:r>
      <w:r w:rsidR="1FF5D094" w:rsidRPr="72B98A0C">
        <w:rPr>
          <w:rFonts w:ascii="Courier New" w:hAnsi="Courier New" w:cs="Courier New"/>
          <w:sz w:val="20"/>
          <w:szCs w:val="20"/>
        </w:rPr>
        <w:t>ese measures have</w:t>
      </w:r>
      <w:r w:rsidRPr="72B98A0C">
        <w:rPr>
          <w:rFonts w:ascii="Courier New" w:hAnsi="Courier New" w:cs="Courier New"/>
          <w:sz w:val="20"/>
          <w:szCs w:val="20"/>
        </w:rPr>
        <w:t xml:space="preserve"> increase</w:t>
      </w:r>
      <w:r w:rsidR="170DD6E4" w:rsidRPr="72B98A0C">
        <w:rPr>
          <w:rFonts w:ascii="Courier New" w:hAnsi="Courier New" w:cs="Courier New"/>
          <w:sz w:val="20"/>
          <w:szCs w:val="20"/>
        </w:rPr>
        <w:t>d</w:t>
      </w:r>
      <w:r w:rsidRPr="72B98A0C">
        <w:rPr>
          <w:rFonts w:ascii="Courier New" w:hAnsi="Courier New" w:cs="Courier New"/>
          <w:sz w:val="20"/>
          <w:szCs w:val="20"/>
        </w:rPr>
        <w:t xml:space="preserve"> the number of clients we collect results from</w:t>
      </w:r>
      <w:r w:rsidR="7C1C1487" w:rsidRPr="72B98A0C">
        <w:rPr>
          <w:rFonts w:ascii="Courier New" w:hAnsi="Courier New" w:cs="Courier New"/>
          <w:sz w:val="20"/>
          <w:szCs w:val="20"/>
        </w:rPr>
        <w:t>.</w:t>
      </w:r>
      <w:r w:rsidRPr="72B98A0C">
        <w:rPr>
          <w:rFonts w:ascii="Courier New" w:hAnsi="Courier New" w:cs="Courier New"/>
          <w:sz w:val="20"/>
          <w:szCs w:val="20"/>
        </w:rPr>
        <w:t xml:space="preserve"> </w:t>
      </w:r>
      <w:r w:rsidR="24EB7943" w:rsidRPr="72B98A0C">
        <w:rPr>
          <w:rFonts w:ascii="Courier New" w:hAnsi="Courier New" w:cs="Courier New"/>
          <w:sz w:val="20"/>
          <w:szCs w:val="20"/>
        </w:rPr>
        <w:t>A</w:t>
      </w:r>
      <w:r w:rsidRPr="72B98A0C">
        <w:rPr>
          <w:rFonts w:ascii="Courier New" w:hAnsi="Courier New" w:cs="Courier New"/>
          <w:sz w:val="20"/>
          <w:szCs w:val="20"/>
        </w:rPr>
        <w:t>s of February 2023</w:t>
      </w:r>
      <w:r w:rsidR="1AE3C8F8" w:rsidRPr="72B98A0C">
        <w:rPr>
          <w:rFonts w:ascii="Courier New" w:hAnsi="Courier New" w:cs="Courier New"/>
          <w:sz w:val="20"/>
          <w:szCs w:val="20"/>
        </w:rPr>
        <w:t>,</w:t>
      </w:r>
      <w:r w:rsidRPr="72B98A0C">
        <w:rPr>
          <w:rFonts w:ascii="Courier New" w:hAnsi="Courier New" w:cs="Courier New"/>
          <w:sz w:val="20"/>
          <w:szCs w:val="20"/>
        </w:rPr>
        <w:t xml:space="preserve"> </w:t>
      </w:r>
      <w:r w:rsidR="00852B2C">
        <w:rPr>
          <w:rFonts w:ascii="Courier New" w:hAnsi="Courier New" w:cs="Courier New"/>
          <w:sz w:val="20"/>
          <w:szCs w:val="20"/>
        </w:rPr>
        <w:t>NorWest CHC</w:t>
      </w:r>
      <w:r w:rsidR="00564D76" w:rsidRPr="72B98A0C">
        <w:rPr>
          <w:rFonts w:ascii="Courier New" w:hAnsi="Courier New" w:cs="Courier New"/>
          <w:sz w:val="20"/>
          <w:szCs w:val="20"/>
        </w:rPr>
        <w:t xml:space="preserve"> </w:t>
      </w:r>
      <w:r w:rsidRPr="72B98A0C">
        <w:rPr>
          <w:rFonts w:ascii="Courier New" w:hAnsi="Courier New" w:cs="Courier New"/>
          <w:sz w:val="20"/>
          <w:szCs w:val="20"/>
        </w:rPr>
        <w:t xml:space="preserve">has collected over 750 surveys. Compared to previous years, this is more than </w:t>
      </w:r>
      <w:r w:rsidR="008868C7" w:rsidRPr="72B98A0C">
        <w:rPr>
          <w:rFonts w:ascii="Courier New" w:hAnsi="Courier New" w:cs="Courier New"/>
          <w:sz w:val="20"/>
          <w:szCs w:val="20"/>
        </w:rPr>
        <w:t>three</w:t>
      </w:r>
      <w:r w:rsidRPr="72B98A0C">
        <w:rPr>
          <w:rFonts w:ascii="Courier New" w:hAnsi="Courier New" w:cs="Courier New"/>
          <w:sz w:val="20"/>
          <w:szCs w:val="20"/>
        </w:rPr>
        <w:t xml:space="preserve"> times as many surveys collected. </w:t>
      </w:r>
    </w:p>
    <w:p w14:paraId="6A5E459B" w14:textId="77777777" w:rsidR="00124B43" w:rsidRPr="009C055D" w:rsidRDefault="00124B43" w:rsidP="00124B43">
      <w:pPr>
        <w:pStyle w:val="Heading3"/>
        <w:divId w:val="1694375785"/>
      </w:pPr>
      <w:r>
        <w:t>WAY-FINDER VOLUNTEERS</w:t>
      </w:r>
    </w:p>
    <w:p w14:paraId="4374A866" w14:textId="6307A467" w:rsidR="00EA6448" w:rsidRDefault="00852B2C" w:rsidP="00FB50AA">
      <w:pPr>
        <w:divId w:val="1694375785"/>
        <w:rPr>
          <w:rFonts w:ascii="Courier New" w:hAnsi="Courier New" w:cs="Courier New"/>
          <w:sz w:val="20"/>
          <w:szCs w:val="20"/>
        </w:rPr>
      </w:pPr>
      <w:r>
        <w:rPr>
          <w:rFonts w:ascii="Courier New" w:hAnsi="Courier New" w:cs="Courier New"/>
          <w:sz w:val="20"/>
          <w:szCs w:val="20"/>
        </w:rPr>
        <w:t>NorWest</w:t>
      </w:r>
      <w:r w:rsidR="00C11455">
        <w:rPr>
          <w:rFonts w:ascii="Courier New" w:hAnsi="Courier New" w:cs="Courier New"/>
          <w:sz w:val="20"/>
          <w:szCs w:val="20"/>
        </w:rPr>
        <w:t xml:space="preserve"> CHC</w:t>
      </w:r>
      <w:r w:rsidR="003C219E" w:rsidRPr="72B98A0C">
        <w:rPr>
          <w:rFonts w:ascii="Courier New" w:hAnsi="Courier New" w:cs="Courier New"/>
          <w:sz w:val="20"/>
          <w:szCs w:val="20"/>
        </w:rPr>
        <w:t xml:space="preserve"> also worked to empower volunteers to help as </w:t>
      </w:r>
      <w:r w:rsidR="008868C7" w:rsidRPr="72B98A0C">
        <w:rPr>
          <w:rFonts w:ascii="Courier New" w:hAnsi="Courier New" w:cs="Courier New"/>
          <w:sz w:val="20"/>
          <w:szCs w:val="20"/>
        </w:rPr>
        <w:t>W</w:t>
      </w:r>
      <w:r w:rsidR="003C219E" w:rsidRPr="72B98A0C">
        <w:rPr>
          <w:rFonts w:ascii="Courier New" w:hAnsi="Courier New" w:cs="Courier New"/>
          <w:sz w:val="20"/>
          <w:szCs w:val="20"/>
        </w:rPr>
        <w:t>ay</w:t>
      </w:r>
      <w:r w:rsidR="008868C7" w:rsidRPr="72B98A0C">
        <w:rPr>
          <w:rFonts w:ascii="Courier New" w:hAnsi="Courier New" w:cs="Courier New"/>
          <w:sz w:val="20"/>
          <w:szCs w:val="20"/>
        </w:rPr>
        <w:t>F</w:t>
      </w:r>
      <w:r w:rsidR="003C219E" w:rsidRPr="72B98A0C">
        <w:rPr>
          <w:rFonts w:ascii="Courier New" w:hAnsi="Courier New" w:cs="Courier New"/>
          <w:sz w:val="20"/>
          <w:szCs w:val="20"/>
        </w:rPr>
        <w:t>inders in the</w:t>
      </w:r>
      <w:r w:rsidR="2A40A122" w:rsidRPr="72B98A0C">
        <w:rPr>
          <w:rFonts w:ascii="Courier New" w:hAnsi="Courier New" w:cs="Courier New"/>
          <w:sz w:val="20"/>
          <w:szCs w:val="20"/>
        </w:rPr>
        <w:t xml:space="preserve"> main waiting area.</w:t>
      </w:r>
      <w:r w:rsidR="003C219E" w:rsidRPr="72B98A0C">
        <w:rPr>
          <w:rFonts w:ascii="Courier New" w:hAnsi="Courier New" w:cs="Courier New"/>
          <w:sz w:val="20"/>
          <w:szCs w:val="20"/>
        </w:rPr>
        <w:t xml:space="preserve"> These individuals work to provide a variety of services to our waiting client</w:t>
      </w:r>
      <w:r w:rsidR="008868C7" w:rsidRPr="72B98A0C">
        <w:rPr>
          <w:rFonts w:ascii="Courier New" w:hAnsi="Courier New" w:cs="Courier New"/>
          <w:sz w:val="20"/>
          <w:szCs w:val="20"/>
        </w:rPr>
        <w:t>s</w:t>
      </w:r>
      <w:r w:rsidR="003C219E" w:rsidRPr="72B98A0C">
        <w:rPr>
          <w:rFonts w:ascii="Courier New" w:hAnsi="Courier New" w:cs="Courier New"/>
          <w:sz w:val="20"/>
          <w:szCs w:val="20"/>
        </w:rPr>
        <w:t xml:space="preserve">, including the collection of experience data, information on services provided, handing out </w:t>
      </w:r>
      <w:r w:rsidR="00F604D6" w:rsidRPr="72B98A0C">
        <w:rPr>
          <w:rFonts w:ascii="Courier New" w:hAnsi="Courier New" w:cs="Courier New"/>
          <w:sz w:val="20"/>
          <w:szCs w:val="20"/>
        </w:rPr>
        <w:t xml:space="preserve">of </w:t>
      </w:r>
      <w:r w:rsidR="003C219E" w:rsidRPr="72B98A0C">
        <w:rPr>
          <w:rFonts w:ascii="Courier New" w:hAnsi="Courier New" w:cs="Courier New"/>
          <w:sz w:val="20"/>
          <w:szCs w:val="20"/>
        </w:rPr>
        <w:t xml:space="preserve">personal protection equipment (PPE) and </w:t>
      </w:r>
      <w:r w:rsidR="00F604D6" w:rsidRPr="72B98A0C">
        <w:rPr>
          <w:rFonts w:ascii="Courier New" w:hAnsi="Courier New" w:cs="Courier New"/>
          <w:sz w:val="20"/>
          <w:szCs w:val="20"/>
        </w:rPr>
        <w:t xml:space="preserve">assisting </w:t>
      </w:r>
      <w:r w:rsidR="003C219E" w:rsidRPr="72B98A0C">
        <w:rPr>
          <w:rFonts w:ascii="Courier New" w:hAnsi="Courier New" w:cs="Courier New"/>
          <w:sz w:val="20"/>
          <w:szCs w:val="20"/>
        </w:rPr>
        <w:t xml:space="preserve">clients </w:t>
      </w:r>
      <w:r w:rsidR="00F604D6" w:rsidRPr="72B98A0C">
        <w:rPr>
          <w:rFonts w:ascii="Courier New" w:hAnsi="Courier New" w:cs="Courier New"/>
          <w:sz w:val="20"/>
          <w:szCs w:val="20"/>
        </w:rPr>
        <w:t xml:space="preserve">with </w:t>
      </w:r>
      <w:r w:rsidR="003C219E" w:rsidRPr="72B98A0C">
        <w:rPr>
          <w:rFonts w:ascii="Courier New" w:hAnsi="Courier New" w:cs="Courier New"/>
          <w:sz w:val="20"/>
          <w:szCs w:val="20"/>
        </w:rPr>
        <w:t>navigat</w:t>
      </w:r>
      <w:r w:rsidR="00F604D6" w:rsidRPr="72B98A0C">
        <w:rPr>
          <w:rFonts w:ascii="Courier New" w:hAnsi="Courier New" w:cs="Courier New"/>
          <w:sz w:val="20"/>
          <w:szCs w:val="20"/>
        </w:rPr>
        <w:t>ing</w:t>
      </w:r>
      <w:r w:rsidR="003C219E" w:rsidRPr="72B98A0C">
        <w:rPr>
          <w:rFonts w:ascii="Courier New" w:hAnsi="Courier New" w:cs="Courier New"/>
          <w:sz w:val="20"/>
          <w:szCs w:val="20"/>
        </w:rPr>
        <w:t xml:space="preserve"> their appointments.</w:t>
      </w:r>
    </w:p>
    <w:p w14:paraId="369370E3" w14:textId="77777777" w:rsidR="004D6DA1" w:rsidRDefault="009C14B1" w:rsidP="004906AD">
      <w:pPr>
        <w:pStyle w:val="Heading3"/>
        <w:divId w:val="1694375785"/>
        <w:rPr>
          <w:rStyle w:val="Strong"/>
          <w:b/>
          <w:bCs w:val="0"/>
        </w:rPr>
      </w:pPr>
      <w:r w:rsidRPr="004906AD">
        <w:rPr>
          <w:rStyle w:val="Strong"/>
          <w:b/>
          <w:bCs w:val="0"/>
        </w:rPr>
        <w:t>KAKABEKA CLINIC</w:t>
      </w:r>
    </w:p>
    <w:p w14:paraId="31A9F134" w14:textId="487249DF" w:rsidR="00551A21" w:rsidRPr="00551A21" w:rsidRDefault="00551A21" w:rsidP="004906AD">
      <w:pPr>
        <w:divId w:val="1694375785"/>
        <w:rPr>
          <w:rFonts w:ascii="Courier New" w:hAnsi="Courier New" w:cs="Courier New"/>
          <w:sz w:val="20"/>
          <w:szCs w:val="20"/>
          <w:lang w:val="en-CA"/>
        </w:rPr>
      </w:pPr>
      <w:r w:rsidRPr="72B98A0C">
        <w:rPr>
          <w:rFonts w:ascii="Courier New" w:hAnsi="Courier New" w:cs="Courier New"/>
          <w:sz w:val="20"/>
          <w:szCs w:val="20"/>
          <w:lang w:val="en-CA"/>
        </w:rPr>
        <w:t xml:space="preserve">Over the summer of 2022 </w:t>
      </w:r>
      <w:r w:rsidR="00852B2C">
        <w:rPr>
          <w:rFonts w:ascii="Courier New" w:hAnsi="Courier New" w:cs="Courier New"/>
          <w:sz w:val="20"/>
          <w:szCs w:val="20"/>
          <w:lang w:val="en-CA"/>
        </w:rPr>
        <w:t>NorWest CHC</w:t>
      </w:r>
      <w:r w:rsidR="008E353F" w:rsidRPr="72B98A0C">
        <w:rPr>
          <w:rFonts w:ascii="Courier New" w:hAnsi="Courier New" w:cs="Courier New"/>
          <w:sz w:val="20"/>
          <w:szCs w:val="20"/>
          <w:lang w:val="en-CA"/>
        </w:rPr>
        <w:t xml:space="preserve"> </w:t>
      </w:r>
      <w:r w:rsidRPr="72B98A0C">
        <w:rPr>
          <w:rFonts w:ascii="Courier New" w:hAnsi="Courier New" w:cs="Courier New"/>
          <w:sz w:val="20"/>
          <w:szCs w:val="20"/>
          <w:lang w:val="en-CA"/>
        </w:rPr>
        <w:t xml:space="preserve">held a number of client engagement sessions, </w:t>
      </w:r>
      <w:r w:rsidR="00C11455">
        <w:rPr>
          <w:rFonts w:ascii="Courier New" w:hAnsi="Courier New" w:cs="Courier New"/>
          <w:sz w:val="20"/>
          <w:szCs w:val="20"/>
          <w:lang w:val="en-CA"/>
        </w:rPr>
        <w:t>and completed</w:t>
      </w:r>
      <w:r w:rsidRPr="72B98A0C">
        <w:rPr>
          <w:rFonts w:ascii="Courier New" w:hAnsi="Courier New" w:cs="Courier New"/>
          <w:sz w:val="20"/>
          <w:szCs w:val="20"/>
          <w:lang w:val="en-CA"/>
        </w:rPr>
        <w:t xml:space="preserve"> </w:t>
      </w:r>
      <w:r w:rsidR="00F604D6" w:rsidRPr="72B98A0C">
        <w:rPr>
          <w:rFonts w:ascii="Courier New" w:hAnsi="Courier New" w:cs="Courier New"/>
          <w:sz w:val="20"/>
          <w:szCs w:val="20"/>
          <w:lang w:val="en-CA"/>
        </w:rPr>
        <w:t>an</w:t>
      </w:r>
      <w:r w:rsidR="003775D4">
        <w:rPr>
          <w:rFonts w:ascii="Courier New" w:hAnsi="Courier New" w:cs="Courier New"/>
          <w:sz w:val="20"/>
          <w:szCs w:val="20"/>
          <w:lang w:val="en-CA"/>
        </w:rPr>
        <w:t xml:space="preserve"> </w:t>
      </w:r>
      <w:r w:rsidRPr="72B98A0C">
        <w:rPr>
          <w:rFonts w:ascii="Courier New" w:hAnsi="Courier New" w:cs="Courier New"/>
          <w:sz w:val="20"/>
          <w:szCs w:val="20"/>
          <w:lang w:val="en-CA"/>
        </w:rPr>
        <w:t>online survey with the a</w:t>
      </w:r>
      <w:r w:rsidR="008868C7" w:rsidRPr="72B98A0C">
        <w:rPr>
          <w:rFonts w:ascii="Courier New" w:hAnsi="Courier New" w:cs="Courier New"/>
          <w:sz w:val="20"/>
          <w:szCs w:val="20"/>
          <w:lang w:val="en-CA"/>
        </w:rPr>
        <w:t>i</w:t>
      </w:r>
      <w:r w:rsidRPr="72B98A0C">
        <w:rPr>
          <w:rFonts w:ascii="Courier New" w:hAnsi="Courier New" w:cs="Courier New"/>
          <w:sz w:val="20"/>
          <w:szCs w:val="20"/>
          <w:lang w:val="en-CA"/>
        </w:rPr>
        <w:t xml:space="preserve">m of evaluating the service offerings </w:t>
      </w:r>
      <w:r w:rsidR="008E353F" w:rsidRPr="72B98A0C">
        <w:rPr>
          <w:rFonts w:ascii="Courier New" w:hAnsi="Courier New" w:cs="Courier New"/>
          <w:sz w:val="20"/>
          <w:szCs w:val="20"/>
          <w:lang w:val="en-CA"/>
        </w:rPr>
        <w:t xml:space="preserve">of </w:t>
      </w:r>
      <w:r w:rsidRPr="72B98A0C">
        <w:rPr>
          <w:rFonts w:ascii="Courier New" w:hAnsi="Courier New" w:cs="Courier New"/>
          <w:sz w:val="20"/>
          <w:szCs w:val="20"/>
          <w:lang w:val="en-CA"/>
        </w:rPr>
        <w:t xml:space="preserve">our mobile clients in </w:t>
      </w:r>
      <w:r w:rsidR="00F604D6" w:rsidRPr="72B98A0C">
        <w:rPr>
          <w:rFonts w:ascii="Courier New" w:hAnsi="Courier New" w:cs="Courier New"/>
          <w:sz w:val="20"/>
          <w:szCs w:val="20"/>
          <w:lang w:val="en-CA"/>
        </w:rPr>
        <w:t>rural communities</w:t>
      </w:r>
      <w:r w:rsidRPr="72B98A0C">
        <w:rPr>
          <w:rFonts w:ascii="Courier New" w:hAnsi="Courier New" w:cs="Courier New"/>
          <w:sz w:val="20"/>
          <w:szCs w:val="20"/>
          <w:lang w:val="en-CA"/>
        </w:rPr>
        <w:t xml:space="preserve">. The purpose of this engagement was to determine </w:t>
      </w:r>
      <w:r w:rsidR="002A3401" w:rsidRPr="72B98A0C">
        <w:rPr>
          <w:rFonts w:ascii="Courier New" w:hAnsi="Courier New" w:cs="Courier New"/>
          <w:sz w:val="20"/>
          <w:szCs w:val="20"/>
          <w:lang w:val="en-CA"/>
        </w:rPr>
        <w:t xml:space="preserve">which option provided </w:t>
      </w:r>
      <w:r w:rsidR="00F604D6" w:rsidRPr="72B98A0C">
        <w:rPr>
          <w:rFonts w:ascii="Courier New" w:hAnsi="Courier New" w:cs="Courier New"/>
          <w:sz w:val="20"/>
          <w:szCs w:val="20"/>
          <w:lang w:val="en-CA"/>
        </w:rPr>
        <w:t xml:space="preserve">a </w:t>
      </w:r>
      <w:r w:rsidRPr="72B98A0C">
        <w:rPr>
          <w:rFonts w:ascii="Courier New" w:hAnsi="Courier New" w:cs="Courier New"/>
          <w:sz w:val="20"/>
          <w:szCs w:val="20"/>
          <w:lang w:val="en-CA"/>
        </w:rPr>
        <w:t>mo</w:t>
      </w:r>
      <w:r w:rsidR="00177E33" w:rsidRPr="72B98A0C">
        <w:rPr>
          <w:rFonts w:ascii="Courier New" w:hAnsi="Courier New" w:cs="Courier New"/>
          <w:sz w:val="20"/>
          <w:szCs w:val="20"/>
          <w:lang w:val="en-CA"/>
        </w:rPr>
        <w:t>del</w:t>
      </w:r>
      <w:r w:rsidRPr="72B98A0C">
        <w:rPr>
          <w:rFonts w:ascii="Courier New" w:hAnsi="Courier New" w:cs="Courier New"/>
          <w:sz w:val="20"/>
          <w:szCs w:val="20"/>
          <w:lang w:val="en-CA"/>
        </w:rPr>
        <w:t xml:space="preserve"> of care for these individuals, either continuing </w:t>
      </w:r>
      <w:r w:rsidR="002A3401" w:rsidRPr="72B98A0C">
        <w:rPr>
          <w:rFonts w:ascii="Courier New" w:hAnsi="Courier New" w:cs="Courier New"/>
          <w:sz w:val="20"/>
          <w:szCs w:val="20"/>
          <w:lang w:val="en-CA"/>
        </w:rPr>
        <w:t xml:space="preserve">with </w:t>
      </w:r>
      <w:r w:rsidRPr="72B98A0C">
        <w:rPr>
          <w:rFonts w:ascii="Courier New" w:hAnsi="Courier New" w:cs="Courier New"/>
          <w:sz w:val="20"/>
          <w:szCs w:val="20"/>
          <w:lang w:val="en-CA"/>
        </w:rPr>
        <w:t>the mobile service or consolidating the services in Kakabeka Falls. The results were overwhelming</w:t>
      </w:r>
      <w:r w:rsidR="008868C7" w:rsidRPr="72B98A0C">
        <w:rPr>
          <w:rFonts w:ascii="Courier New" w:hAnsi="Courier New" w:cs="Courier New"/>
          <w:sz w:val="20"/>
          <w:szCs w:val="20"/>
          <w:lang w:val="en-CA"/>
        </w:rPr>
        <w:t>ly</w:t>
      </w:r>
      <w:r w:rsidRPr="72B98A0C">
        <w:rPr>
          <w:rFonts w:ascii="Courier New" w:hAnsi="Courier New" w:cs="Courier New"/>
          <w:sz w:val="20"/>
          <w:szCs w:val="20"/>
          <w:lang w:val="en-CA"/>
        </w:rPr>
        <w:t xml:space="preserve"> in support of </w:t>
      </w:r>
      <w:r w:rsidR="002A3401" w:rsidRPr="72B98A0C">
        <w:rPr>
          <w:rFonts w:ascii="Courier New" w:hAnsi="Courier New" w:cs="Courier New"/>
          <w:sz w:val="20"/>
          <w:szCs w:val="20"/>
          <w:lang w:val="en-CA"/>
        </w:rPr>
        <w:t>establishing a</w:t>
      </w:r>
      <w:r w:rsidR="00F604D6" w:rsidRPr="72B98A0C">
        <w:rPr>
          <w:rFonts w:ascii="Courier New" w:hAnsi="Courier New" w:cs="Courier New"/>
          <w:sz w:val="20"/>
          <w:szCs w:val="20"/>
          <w:lang w:val="en-CA"/>
        </w:rPr>
        <w:t xml:space="preserve"> centralized location in </w:t>
      </w:r>
      <w:r w:rsidR="003775D4">
        <w:rPr>
          <w:rFonts w:ascii="Courier New" w:hAnsi="Courier New" w:cs="Courier New"/>
          <w:sz w:val="20"/>
          <w:szCs w:val="20"/>
          <w:lang w:val="en-CA"/>
        </w:rPr>
        <w:t>Kakabeka Falls,</w:t>
      </w:r>
      <w:r w:rsidR="002A3401" w:rsidRPr="72B98A0C">
        <w:rPr>
          <w:rFonts w:ascii="Courier New" w:hAnsi="Courier New" w:cs="Courier New"/>
          <w:sz w:val="20"/>
          <w:szCs w:val="20"/>
          <w:lang w:val="en-CA"/>
        </w:rPr>
        <w:t xml:space="preserve"> which has been</w:t>
      </w:r>
      <w:r w:rsidRPr="72B98A0C">
        <w:rPr>
          <w:rFonts w:ascii="Courier New" w:hAnsi="Courier New" w:cs="Courier New"/>
          <w:sz w:val="20"/>
          <w:szCs w:val="20"/>
          <w:lang w:val="en-CA"/>
        </w:rPr>
        <w:t xml:space="preserve"> located on the same site as Evergreen Pharmacy. </w:t>
      </w:r>
      <w:r w:rsidR="00852B2C">
        <w:rPr>
          <w:rFonts w:ascii="Courier New" w:hAnsi="Courier New" w:cs="Courier New"/>
          <w:sz w:val="20"/>
          <w:szCs w:val="20"/>
          <w:lang w:val="en-CA"/>
        </w:rPr>
        <w:t>NorWest</w:t>
      </w:r>
      <w:r w:rsidR="00C11455">
        <w:rPr>
          <w:rFonts w:ascii="Courier New" w:hAnsi="Courier New" w:cs="Courier New"/>
          <w:sz w:val="20"/>
          <w:szCs w:val="20"/>
          <w:lang w:val="en-CA"/>
        </w:rPr>
        <w:t xml:space="preserve"> CHC</w:t>
      </w:r>
      <w:r w:rsidRPr="72B98A0C">
        <w:rPr>
          <w:rFonts w:ascii="Courier New" w:hAnsi="Courier New" w:cs="Courier New"/>
          <w:sz w:val="20"/>
          <w:szCs w:val="20"/>
          <w:lang w:val="en-CA"/>
        </w:rPr>
        <w:t xml:space="preserve"> opened in September and provides clients with </w:t>
      </w:r>
      <w:r w:rsidR="002A3401" w:rsidRPr="72B98A0C">
        <w:rPr>
          <w:rFonts w:ascii="Courier New" w:hAnsi="Courier New" w:cs="Courier New"/>
          <w:sz w:val="20"/>
          <w:szCs w:val="20"/>
          <w:lang w:val="en-CA"/>
        </w:rPr>
        <w:t xml:space="preserve">direct </w:t>
      </w:r>
      <w:r w:rsidRPr="72B98A0C">
        <w:rPr>
          <w:rFonts w:ascii="Courier New" w:hAnsi="Courier New" w:cs="Courier New"/>
          <w:sz w:val="20"/>
          <w:szCs w:val="20"/>
          <w:lang w:val="en-CA"/>
        </w:rPr>
        <w:t xml:space="preserve">access to primary care, community health worker support and foot care for the regional clients. </w:t>
      </w:r>
      <w:r w:rsidR="00F604D6" w:rsidRPr="72B98A0C">
        <w:rPr>
          <w:rFonts w:ascii="Courier New" w:hAnsi="Courier New" w:cs="Courier New"/>
          <w:sz w:val="20"/>
          <w:szCs w:val="20"/>
          <w:lang w:val="en-CA"/>
        </w:rPr>
        <w:t>Additional services such as access to a dietitian, midwifery care and acce</w:t>
      </w:r>
      <w:r w:rsidR="003775D4">
        <w:rPr>
          <w:rFonts w:ascii="Courier New" w:hAnsi="Courier New" w:cs="Courier New"/>
          <w:sz w:val="20"/>
          <w:szCs w:val="20"/>
          <w:lang w:val="en-CA"/>
        </w:rPr>
        <w:t xml:space="preserve">ss to mental health supports is </w:t>
      </w:r>
      <w:r w:rsidR="00F604D6" w:rsidRPr="72B98A0C">
        <w:rPr>
          <w:rFonts w:ascii="Courier New" w:hAnsi="Courier New" w:cs="Courier New"/>
          <w:sz w:val="20"/>
          <w:szCs w:val="20"/>
          <w:lang w:val="en-CA"/>
        </w:rPr>
        <w:t>also underway.</w:t>
      </w:r>
    </w:p>
    <w:p w14:paraId="3635E8C4" w14:textId="77777777" w:rsidR="009C14B1" w:rsidRDefault="009C14B1" w:rsidP="004906AD">
      <w:pPr>
        <w:pStyle w:val="Heading3"/>
        <w:divId w:val="1694375785"/>
      </w:pPr>
      <w:r w:rsidRPr="00137942">
        <w:t>LEADERSHIP THUNDER BAY</w:t>
      </w:r>
    </w:p>
    <w:p w14:paraId="08CE6F91" w14:textId="3B818E39" w:rsidR="00137942" w:rsidRDefault="00137942">
      <w:pPr>
        <w:rPr>
          <w:rFonts w:ascii="Courier New" w:hAnsi="Courier New" w:cs="Courier New"/>
          <w:sz w:val="20"/>
          <w:szCs w:val="20"/>
        </w:rPr>
      </w:pPr>
      <w:r w:rsidRPr="72B98A0C">
        <w:rPr>
          <w:rFonts w:ascii="Courier New" w:hAnsi="Courier New" w:cs="Courier New"/>
          <w:sz w:val="20"/>
          <w:szCs w:val="20"/>
        </w:rPr>
        <w:t xml:space="preserve">In 2022 leaders at </w:t>
      </w:r>
      <w:r w:rsidR="00852B2C">
        <w:rPr>
          <w:rFonts w:ascii="Courier New" w:hAnsi="Courier New" w:cs="Courier New"/>
          <w:sz w:val="20"/>
          <w:szCs w:val="20"/>
        </w:rPr>
        <w:t>NorWest CHC</w:t>
      </w:r>
      <w:r w:rsidR="00167E79" w:rsidRPr="72B98A0C">
        <w:rPr>
          <w:rFonts w:ascii="Courier New" w:hAnsi="Courier New" w:cs="Courier New"/>
          <w:sz w:val="20"/>
          <w:szCs w:val="20"/>
        </w:rPr>
        <w:t xml:space="preserve"> </w:t>
      </w:r>
      <w:r w:rsidRPr="72B98A0C">
        <w:rPr>
          <w:rFonts w:ascii="Courier New" w:hAnsi="Courier New" w:cs="Courier New"/>
          <w:sz w:val="20"/>
          <w:szCs w:val="20"/>
        </w:rPr>
        <w:t xml:space="preserve">were approached to provide </w:t>
      </w:r>
      <w:r w:rsidR="00E80B9C" w:rsidRPr="72B98A0C">
        <w:rPr>
          <w:rFonts w:ascii="Courier New" w:hAnsi="Courier New" w:cs="Courier New"/>
          <w:sz w:val="20"/>
          <w:szCs w:val="20"/>
        </w:rPr>
        <w:t xml:space="preserve">mentorship to </w:t>
      </w:r>
      <w:r w:rsidRPr="72B98A0C">
        <w:rPr>
          <w:rFonts w:ascii="Courier New" w:hAnsi="Courier New" w:cs="Courier New"/>
          <w:sz w:val="20"/>
          <w:szCs w:val="20"/>
        </w:rPr>
        <w:t xml:space="preserve">community partners, local residents and business owners to develop a plan that </w:t>
      </w:r>
      <w:r w:rsidR="00F604D6" w:rsidRPr="72B98A0C">
        <w:rPr>
          <w:rFonts w:ascii="Courier New" w:hAnsi="Courier New" w:cs="Courier New"/>
          <w:sz w:val="20"/>
          <w:szCs w:val="20"/>
        </w:rPr>
        <w:t xml:space="preserve">would address </w:t>
      </w:r>
      <w:r w:rsidRPr="72B98A0C">
        <w:rPr>
          <w:rFonts w:ascii="Courier New" w:hAnsi="Courier New" w:cs="Courier New"/>
          <w:sz w:val="20"/>
          <w:szCs w:val="20"/>
        </w:rPr>
        <w:t xml:space="preserve">safety concerns in the local area and provide </w:t>
      </w:r>
      <w:r w:rsidR="00F604D6" w:rsidRPr="72B98A0C">
        <w:rPr>
          <w:rFonts w:ascii="Courier New" w:hAnsi="Courier New" w:cs="Courier New"/>
          <w:sz w:val="20"/>
          <w:szCs w:val="20"/>
        </w:rPr>
        <w:t xml:space="preserve">support to engage community residents, community organizations, municipal leaders, emergency services and </w:t>
      </w:r>
      <w:r w:rsidRPr="72B98A0C">
        <w:rPr>
          <w:rFonts w:ascii="Courier New" w:hAnsi="Courier New" w:cs="Courier New"/>
          <w:sz w:val="20"/>
          <w:szCs w:val="20"/>
        </w:rPr>
        <w:t xml:space="preserve">potential solutions to address them. Engagement sessions were held throughout the summer and fall with a focus on gathering </w:t>
      </w:r>
      <w:r w:rsidRPr="72B98A0C">
        <w:rPr>
          <w:rFonts w:ascii="Courier New" w:hAnsi="Courier New" w:cs="Courier New"/>
          <w:sz w:val="20"/>
          <w:szCs w:val="20"/>
        </w:rPr>
        <w:lastRenderedPageBreak/>
        <w:t xml:space="preserve">information from the </w:t>
      </w:r>
      <w:r w:rsidR="00167E79" w:rsidRPr="72B98A0C">
        <w:rPr>
          <w:rFonts w:ascii="Courier New" w:hAnsi="Courier New" w:cs="Courier New"/>
          <w:sz w:val="20"/>
          <w:szCs w:val="20"/>
        </w:rPr>
        <w:t xml:space="preserve">various </w:t>
      </w:r>
      <w:r w:rsidRPr="72B98A0C">
        <w:rPr>
          <w:rFonts w:ascii="Courier New" w:hAnsi="Courier New" w:cs="Courier New"/>
          <w:sz w:val="20"/>
          <w:szCs w:val="20"/>
        </w:rPr>
        <w:t xml:space="preserve">sources. The corresponding plan is expected to be implemented in 2023 with support </w:t>
      </w:r>
      <w:r w:rsidR="00852B2C">
        <w:rPr>
          <w:rFonts w:ascii="Courier New" w:hAnsi="Courier New" w:cs="Courier New"/>
          <w:sz w:val="20"/>
          <w:szCs w:val="20"/>
        </w:rPr>
        <w:t>from a</w:t>
      </w:r>
      <w:r w:rsidRPr="72B98A0C">
        <w:rPr>
          <w:rFonts w:ascii="Courier New" w:hAnsi="Courier New" w:cs="Courier New"/>
          <w:sz w:val="20"/>
          <w:szCs w:val="20"/>
        </w:rPr>
        <w:t xml:space="preserve">ll stakeholders. </w:t>
      </w:r>
    </w:p>
    <w:p w14:paraId="7439F97F" w14:textId="77777777" w:rsidR="00852B2C" w:rsidRDefault="00852B2C">
      <w:pPr>
        <w:rPr>
          <w:rFonts w:cs="Arial"/>
          <w:b/>
          <w:color w:val="007C8B"/>
          <w:sz w:val="24"/>
        </w:rPr>
      </w:pPr>
    </w:p>
    <w:p w14:paraId="1FBF9F47" w14:textId="77777777" w:rsidR="004404C0" w:rsidRDefault="003C219E">
      <w:pPr>
        <w:pStyle w:val="Heading2"/>
        <w:divId w:val="1694375785"/>
      </w:pPr>
      <w:r>
        <w:t>Provider experience</w:t>
      </w:r>
    </w:p>
    <w:p w14:paraId="226905EA" w14:textId="77777777" w:rsidR="00124B43" w:rsidRDefault="00124B43" w:rsidP="00124B43">
      <w:pPr>
        <w:pStyle w:val="Heading3"/>
        <w:divId w:val="1694375785"/>
      </w:pPr>
      <w:r>
        <w:t>STAFF ENGAGEMENT FOCUSED ON IMPROVEMENT</w:t>
      </w:r>
    </w:p>
    <w:p w14:paraId="6333C9A0" w14:textId="14279104" w:rsidR="00FB50AA" w:rsidRDefault="00173D6C" w:rsidP="00FB50AA">
      <w:pPr>
        <w:divId w:val="1694375785"/>
        <w:rPr>
          <w:rFonts w:ascii="Courier New" w:hAnsi="Courier New" w:cs="Courier New"/>
          <w:sz w:val="20"/>
          <w:szCs w:val="20"/>
        </w:rPr>
      </w:pPr>
      <w:r w:rsidRPr="72B98A0C">
        <w:rPr>
          <w:rFonts w:ascii="Courier New" w:hAnsi="Courier New" w:cs="Courier New"/>
          <w:sz w:val="20"/>
          <w:szCs w:val="20"/>
        </w:rPr>
        <w:t xml:space="preserve">During the spring of 2022 a series of focus groups took place with primary care providers, nursing staff and the community health workers at </w:t>
      </w:r>
      <w:r w:rsidR="00852B2C">
        <w:rPr>
          <w:rFonts w:ascii="Courier New" w:hAnsi="Courier New" w:cs="Courier New"/>
          <w:sz w:val="20"/>
          <w:szCs w:val="20"/>
        </w:rPr>
        <w:t>NorWest</w:t>
      </w:r>
      <w:r w:rsidR="00C11455">
        <w:rPr>
          <w:rFonts w:ascii="Courier New" w:hAnsi="Courier New" w:cs="Courier New"/>
          <w:sz w:val="20"/>
          <w:szCs w:val="20"/>
        </w:rPr>
        <w:t xml:space="preserve"> CHC</w:t>
      </w:r>
      <w:r w:rsidRPr="72B98A0C">
        <w:rPr>
          <w:rFonts w:ascii="Courier New" w:hAnsi="Courier New" w:cs="Courier New"/>
          <w:sz w:val="20"/>
          <w:szCs w:val="20"/>
        </w:rPr>
        <w:t xml:space="preserve">. </w:t>
      </w:r>
      <w:r w:rsidR="009C055D" w:rsidRPr="72B98A0C">
        <w:rPr>
          <w:rFonts w:ascii="Courier New" w:hAnsi="Courier New" w:cs="Courier New"/>
          <w:sz w:val="20"/>
          <w:szCs w:val="20"/>
        </w:rPr>
        <w:t>These sessions looked to accomplish a number of goals for the organization and staff including</w:t>
      </w:r>
      <w:r w:rsidR="008868C7" w:rsidRPr="72B98A0C">
        <w:rPr>
          <w:rFonts w:ascii="Courier New" w:hAnsi="Courier New" w:cs="Courier New"/>
          <w:sz w:val="20"/>
          <w:szCs w:val="20"/>
        </w:rPr>
        <w:t>:</w:t>
      </w:r>
      <w:r w:rsidR="009C055D" w:rsidRPr="72B98A0C">
        <w:rPr>
          <w:rFonts w:ascii="Courier New" w:hAnsi="Courier New" w:cs="Courier New"/>
          <w:sz w:val="20"/>
          <w:szCs w:val="20"/>
        </w:rPr>
        <w:t xml:space="preserve"> determining scope of work as we continue to recover from the COVID-19 pandemic, reaffirming our model of care and the services we provide </w:t>
      </w:r>
      <w:r w:rsidR="00167E79" w:rsidRPr="72B98A0C">
        <w:rPr>
          <w:rFonts w:ascii="Courier New" w:hAnsi="Courier New" w:cs="Courier New"/>
          <w:sz w:val="20"/>
          <w:szCs w:val="20"/>
        </w:rPr>
        <w:t xml:space="preserve">to </w:t>
      </w:r>
      <w:r w:rsidR="009C055D" w:rsidRPr="72B98A0C">
        <w:rPr>
          <w:rFonts w:ascii="Courier New" w:hAnsi="Courier New" w:cs="Courier New"/>
          <w:sz w:val="20"/>
          <w:szCs w:val="20"/>
        </w:rPr>
        <w:t xml:space="preserve">clients and developing the framework that would ultimately start our work on the core competencies for all staff. Through the use of LEAN methodology and adhering </w:t>
      </w:r>
      <w:r w:rsidR="00167E79" w:rsidRPr="72B98A0C">
        <w:rPr>
          <w:rFonts w:ascii="Courier New" w:hAnsi="Courier New" w:cs="Courier New"/>
          <w:sz w:val="20"/>
          <w:szCs w:val="20"/>
        </w:rPr>
        <w:t xml:space="preserve">to </w:t>
      </w:r>
      <w:r w:rsidR="009C055D" w:rsidRPr="72B98A0C">
        <w:rPr>
          <w:rFonts w:ascii="Courier New" w:hAnsi="Courier New" w:cs="Courier New"/>
          <w:sz w:val="20"/>
          <w:szCs w:val="20"/>
        </w:rPr>
        <w:t xml:space="preserve">the organizations Quality Framework, a series of recommendations where developed by the working groups. By allowing those most responsible for the tasks to provide their recommendations, the resulting </w:t>
      </w:r>
      <w:r w:rsidR="002C46CB" w:rsidRPr="72B98A0C">
        <w:rPr>
          <w:rFonts w:ascii="Courier New" w:hAnsi="Courier New" w:cs="Courier New"/>
          <w:sz w:val="20"/>
          <w:szCs w:val="20"/>
        </w:rPr>
        <w:t xml:space="preserve">change initiative have been championed by staff and the improvements have been embedded in daily practices. </w:t>
      </w:r>
    </w:p>
    <w:p w14:paraId="64CDB2AD" w14:textId="77777777" w:rsidR="00061AE1" w:rsidRDefault="00061AE1" w:rsidP="00061AE1">
      <w:pPr>
        <w:pStyle w:val="Heading3"/>
        <w:divId w:val="1694375785"/>
      </w:pPr>
      <w:r>
        <w:t>WORKPLACE WELLNESS</w:t>
      </w:r>
    </w:p>
    <w:p w14:paraId="4B3EB20F" w14:textId="1B75A173" w:rsidR="00E125CE" w:rsidRDefault="00852B2C" w:rsidP="00FB50AA">
      <w:pPr>
        <w:divId w:val="1694375785"/>
        <w:rPr>
          <w:rFonts w:ascii="Courier New" w:hAnsi="Courier New" w:cs="Courier New"/>
          <w:sz w:val="20"/>
          <w:szCs w:val="20"/>
        </w:rPr>
      </w:pPr>
      <w:r>
        <w:rPr>
          <w:rFonts w:ascii="Courier New" w:hAnsi="Courier New" w:cs="Courier New"/>
          <w:sz w:val="20"/>
          <w:szCs w:val="20"/>
        </w:rPr>
        <w:t>NorWest CHC</w:t>
      </w:r>
      <w:r w:rsidR="00BC06F0" w:rsidRPr="72B98A0C">
        <w:rPr>
          <w:rFonts w:ascii="Courier New" w:hAnsi="Courier New" w:cs="Courier New"/>
          <w:sz w:val="20"/>
          <w:szCs w:val="20"/>
        </w:rPr>
        <w:t xml:space="preserve"> </w:t>
      </w:r>
      <w:r w:rsidR="00061AE1" w:rsidRPr="72B98A0C">
        <w:rPr>
          <w:rFonts w:ascii="Courier New" w:hAnsi="Courier New" w:cs="Courier New"/>
          <w:sz w:val="20"/>
          <w:szCs w:val="20"/>
        </w:rPr>
        <w:t xml:space="preserve">continues to seek improvement and invest in staff wellness through the leadership of the Workplace Wellness Committee and the completion of the annual workplace wellness survey. The survey provides an opportunity for staff to provide both feedback and ideas on </w:t>
      </w:r>
      <w:r w:rsidR="00BC06F0" w:rsidRPr="72B98A0C">
        <w:rPr>
          <w:rFonts w:ascii="Courier New" w:hAnsi="Courier New" w:cs="Courier New"/>
          <w:sz w:val="20"/>
          <w:szCs w:val="20"/>
        </w:rPr>
        <w:t xml:space="preserve">how </w:t>
      </w:r>
      <w:r w:rsidR="00061AE1" w:rsidRPr="72B98A0C">
        <w:rPr>
          <w:rFonts w:ascii="Courier New" w:hAnsi="Courier New" w:cs="Courier New"/>
          <w:sz w:val="20"/>
          <w:szCs w:val="20"/>
        </w:rPr>
        <w:t xml:space="preserve">to improve the workplace experience. The 2023 survey was </w:t>
      </w:r>
      <w:r w:rsidR="00364FDF" w:rsidRPr="72B98A0C">
        <w:rPr>
          <w:rFonts w:ascii="Courier New" w:hAnsi="Courier New" w:cs="Courier New"/>
          <w:sz w:val="20"/>
          <w:szCs w:val="20"/>
        </w:rPr>
        <w:t>launched</w:t>
      </w:r>
      <w:r w:rsidR="00061AE1" w:rsidRPr="72B98A0C">
        <w:rPr>
          <w:rFonts w:ascii="Courier New" w:hAnsi="Courier New" w:cs="Courier New"/>
          <w:sz w:val="20"/>
          <w:szCs w:val="20"/>
        </w:rPr>
        <w:t xml:space="preserve"> in February and has already seen 45 staff respond to share their perspective. Key themes from the results include a strong desire for good physical and mental health, a high importance on work/life balance, and creative events to connect with their peers at work.</w:t>
      </w:r>
    </w:p>
    <w:p w14:paraId="61CDCEAD" w14:textId="77777777" w:rsidR="00E125CE" w:rsidRDefault="00E125CE" w:rsidP="00FB50AA">
      <w:pPr>
        <w:divId w:val="1694375785"/>
        <w:rPr>
          <w:rFonts w:ascii="Courier New" w:hAnsi="Courier New" w:cs="Courier New"/>
          <w:sz w:val="20"/>
          <w:szCs w:val="20"/>
        </w:rPr>
      </w:pPr>
    </w:p>
    <w:p w14:paraId="0F823575" w14:textId="38FAE15A" w:rsidR="004906AD" w:rsidRDefault="00E125CE" w:rsidP="00E125CE">
      <w:pPr>
        <w:divId w:val="1694375785"/>
        <w:rPr>
          <w:rFonts w:ascii="Courier New" w:hAnsi="Courier New" w:cs="Courier New"/>
          <w:sz w:val="20"/>
          <w:szCs w:val="20"/>
        </w:rPr>
      </w:pPr>
      <w:r w:rsidRPr="72B98A0C">
        <w:rPr>
          <w:rFonts w:ascii="Courier New" w:hAnsi="Courier New" w:cs="Courier New"/>
          <w:sz w:val="20"/>
          <w:szCs w:val="20"/>
        </w:rPr>
        <w:t xml:space="preserve">Additionally, for staff who are seeking supports at </w:t>
      </w:r>
      <w:r w:rsidR="00852B2C">
        <w:rPr>
          <w:rFonts w:ascii="Courier New" w:hAnsi="Courier New" w:cs="Courier New"/>
          <w:sz w:val="20"/>
          <w:szCs w:val="20"/>
        </w:rPr>
        <w:t>NorWest CHC</w:t>
      </w:r>
      <w:r w:rsidRPr="72B98A0C">
        <w:rPr>
          <w:rFonts w:ascii="Courier New" w:hAnsi="Courier New" w:cs="Courier New"/>
          <w:sz w:val="20"/>
          <w:szCs w:val="20"/>
        </w:rPr>
        <w:t xml:space="preserve">, the organization has provided access to the </w:t>
      </w:r>
      <w:r w:rsidR="00863177" w:rsidRPr="72B98A0C">
        <w:rPr>
          <w:rFonts w:ascii="Courier New" w:hAnsi="Courier New" w:cs="Courier New"/>
          <w:sz w:val="20"/>
          <w:szCs w:val="20"/>
        </w:rPr>
        <w:t>PeerC</w:t>
      </w:r>
      <w:r w:rsidRPr="72B98A0C">
        <w:rPr>
          <w:rFonts w:ascii="Courier New" w:hAnsi="Courier New" w:cs="Courier New"/>
          <w:sz w:val="20"/>
          <w:szCs w:val="20"/>
        </w:rPr>
        <w:t>onnect</w:t>
      </w:r>
      <w:r w:rsidR="008868C7" w:rsidRPr="72B98A0C">
        <w:rPr>
          <w:rFonts w:ascii="Courier New" w:hAnsi="Courier New" w:cs="Courier New"/>
          <w:sz w:val="20"/>
          <w:szCs w:val="20"/>
        </w:rPr>
        <w:t xml:space="preserve"> App</w:t>
      </w:r>
      <w:r w:rsidRPr="72B98A0C">
        <w:rPr>
          <w:rFonts w:ascii="Courier New" w:hAnsi="Courier New" w:cs="Courier New"/>
          <w:sz w:val="20"/>
          <w:szCs w:val="20"/>
        </w:rPr>
        <w:t xml:space="preserve">. This </w:t>
      </w:r>
      <w:r w:rsidR="008868C7" w:rsidRPr="72B98A0C">
        <w:rPr>
          <w:rFonts w:ascii="Courier New" w:hAnsi="Courier New" w:cs="Courier New"/>
          <w:sz w:val="20"/>
          <w:szCs w:val="20"/>
        </w:rPr>
        <w:t xml:space="preserve">mobile </w:t>
      </w:r>
      <w:r w:rsidRPr="72B98A0C">
        <w:rPr>
          <w:rFonts w:ascii="Courier New" w:hAnsi="Courier New" w:cs="Courier New"/>
          <w:sz w:val="20"/>
          <w:szCs w:val="20"/>
        </w:rPr>
        <w:t>app</w:t>
      </w:r>
      <w:r w:rsidR="008868C7" w:rsidRPr="72B98A0C">
        <w:rPr>
          <w:rFonts w:ascii="Courier New" w:hAnsi="Courier New" w:cs="Courier New"/>
          <w:sz w:val="20"/>
          <w:szCs w:val="20"/>
        </w:rPr>
        <w:t>lication</w:t>
      </w:r>
      <w:r w:rsidRPr="72B98A0C">
        <w:rPr>
          <w:rFonts w:ascii="Courier New" w:hAnsi="Courier New" w:cs="Courier New"/>
          <w:sz w:val="20"/>
          <w:szCs w:val="20"/>
        </w:rPr>
        <w:t xml:space="preserve"> allows anonymous peer</w:t>
      </w:r>
      <w:r w:rsidR="008868C7" w:rsidRPr="72B98A0C">
        <w:rPr>
          <w:rFonts w:ascii="Courier New" w:hAnsi="Courier New" w:cs="Courier New"/>
          <w:sz w:val="20"/>
          <w:szCs w:val="20"/>
        </w:rPr>
        <w:t>-</w:t>
      </w:r>
      <w:r w:rsidRPr="72B98A0C">
        <w:rPr>
          <w:rFonts w:ascii="Courier New" w:hAnsi="Courier New" w:cs="Courier New"/>
          <w:sz w:val="20"/>
          <w:szCs w:val="20"/>
        </w:rPr>
        <w:t>to</w:t>
      </w:r>
      <w:r w:rsidR="008868C7" w:rsidRPr="72B98A0C">
        <w:rPr>
          <w:rFonts w:ascii="Courier New" w:hAnsi="Courier New" w:cs="Courier New"/>
          <w:sz w:val="20"/>
          <w:szCs w:val="20"/>
        </w:rPr>
        <w:t>-</w:t>
      </w:r>
      <w:r w:rsidRPr="72B98A0C">
        <w:rPr>
          <w:rFonts w:ascii="Courier New" w:hAnsi="Courier New" w:cs="Courier New"/>
          <w:sz w:val="20"/>
          <w:szCs w:val="20"/>
        </w:rPr>
        <w:t>peer connect</w:t>
      </w:r>
      <w:r w:rsidR="00BC06F0" w:rsidRPr="72B98A0C">
        <w:rPr>
          <w:rFonts w:ascii="Courier New" w:hAnsi="Courier New" w:cs="Courier New"/>
          <w:sz w:val="20"/>
          <w:szCs w:val="20"/>
        </w:rPr>
        <w:t>ion</w:t>
      </w:r>
      <w:r w:rsidRPr="72B98A0C">
        <w:rPr>
          <w:rFonts w:ascii="Courier New" w:hAnsi="Courier New" w:cs="Courier New"/>
          <w:sz w:val="20"/>
          <w:szCs w:val="20"/>
        </w:rPr>
        <w:t xml:space="preserve"> for individuals seeking supports for their mental health and wellbeing</w:t>
      </w:r>
      <w:r w:rsidR="00BC06F0" w:rsidRPr="72B98A0C">
        <w:rPr>
          <w:rFonts w:ascii="Courier New" w:hAnsi="Courier New" w:cs="Courier New"/>
          <w:sz w:val="20"/>
          <w:szCs w:val="20"/>
        </w:rPr>
        <w:t xml:space="preserve"> from their colleagues</w:t>
      </w:r>
      <w:r w:rsidRPr="72B98A0C">
        <w:rPr>
          <w:rFonts w:ascii="Courier New" w:hAnsi="Courier New" w:cs="Courier New"/>
          <w:sz w:val="20"/>
          <w:szCs w:val="20"/>
        </w:rPr>
        <w:t>.</w:t>
      </w:r>
      <w:r w:rsidR="00863177" w:rsidRPr="72B98A0C">
        <w:rPr>
          <w:rFonts w:ascii="Courier New" w:hAnsi="Courier New" w:cs="Courier New"/>
          <w:sz w:val="20"/>
          <w:szCs w:val="20"/>
        </w:rPr>
        <w:t xml:space="preserve"> </w:t>
      </w:r>
      <w:r w:rsidR="008868C7" w:rsidRPr="72B98A0C">
        <w:rPr>
          <w:rFonts w:ascii="Courier New" w:hAnsi="Courier New" w:cs="Courier New"/>
          <w:sz w:val="20"/>
          <w:szCs w:val="20"/>
        </w:rPr>
        <w:t>I</w:t>
      </w:r>
      <w:r w:rsidR="00863177" w:rsidRPr="72B98A0C">
        <w:rPr>
          <w:rFonts w:ascii="Courier New" w:hAnsi="Courier New" w:cs="Courier New"/>
          <w:sz w:val="20"/>
          <w:szCs w:val="20"/>
        </w:rPr>
        <w:t xml:space="preserve">ndividuals can </w:t>
      </w:r>
      <w:r w:rsidR="008868C7" w:rsidRPr="72B98A0C">
        <w:rPr>
          <w:rFonts w:ascii="Courier New" w:hAnsi="Courier New" w:cs="Courier New"/>
          <w:sz w:val="20"/>
          <w:szCs w:val="20"/>
        </w:rPr>
        <w:t xml:space="preserve">also </w:t>
      </w:r>
      <w:r w:rsidR="00863177" w:rsidRPr="72B98A0C">
        <w:rPr>
          <w:rFonts w:ascii="Courier New" w:hAnsi="Courier New" w:cs="Courier New"/>
          <w:sz w:val="20"/>
          <w:szCs w:val="20"/>
        </w:rPr>
        <w:t xml:space="preserve">access materials, self-assessment tools and a newsfeed with additional resources. The PeerConnect App is a part of the overall workplace wellness plan.  </w:t>
      </w:r>
    </w:p>
    <w:p w14:paraId="6BB9E253" w14:textId="77777777" w:rsidR="00C35F9A" w:rsidRDefault="00C35F9A">
      <w:pPr>
        <w:rPr>
          <w:rFonts w:cs="Arial"/>
          <w:b/>
          <w:color w:val="007C8B"/>
          <w:sz w:val="24"/>
        </w:rPr>
      </w:pPr>
    </w:p>
    <w:p w14:paraId="2CCF843A" w14:textId="77777777" w:rsidR="004404C0" w:rsidRDefault="003C219E">
      <w:pPr>
        <w:pStyle w:val="Heading2"/>
        <w:divId w:val="1694375785"/>
      </w:pPr>
      <w:r>
        <w:t>Workplace Violence Prevention</w:t>
      </w:r>
    </w:p>
    <w:p w14:paraId="3ACB7D99" w14:textId="77777777" w:rsidR="00124B43" w:rsidRPr="00CB37F2" w:rsidRDefault="00124B43" w:rsidP="00124B43">
      <w:pPr>
        <w:pStyle w:val="Heading3"/>
        <w:divId w:val="1694375785"/>
      </w:pPr>
      <w:r w:rsidRPr="00CB37F2">
        <w:t>DE-ESCALATION OF VIOLENCE TRAINING</w:t>
      </w:r>
    </w:p>
    <w:p w14:paraId="1B83E140" w14:textId="6B49467C" w:rsidR="00124B43" w:rsidRDefault="00852B2C" w:rsidP="00124B43">
      <w:pPr>
        <w:divId w:val="1694375785"/>
        <w:rPr>
          <w:rFonts w:ascii="Courier New" w:hAnsi="Courier New" w:cs="Courier New"/>
          <w:sz w:val="20"/>
          <w:szCs w:val="20"/>
        </w:rPr>
      </w:pPr>
      <w:r>
        <w:rPr>
          <w:rFonts w:ascii="Courier New" w:hAnsi="Courier New" w:cs="Courier New"/>
          <w:sz w:val="20"/>
          <w:szCs w:val="20"/>
        </w:rPr>
        <w:t>NorWest</w:t>
      </w:r>
      <w:r w:rsidR="00C11455">
        <w:rPr>
          <w:rFonts w:ascii="Courier New" w:hAnsi="Courier New" w:cs="Courier New"/>
          <w:sz w:val="20"/>
          <w:szCs w:val="20"/>
        </w:rPr>
        <w:t xml:space="preserve"> CHC</w:t>
      </w:r>
      <w:r w:rsidR="00124B43">
        <w:rPr>
          <w:rFonts w:ascii="Courier New" w:hAnsi="Courier New" w:cs="Courier New"/>
          <w:sz w:val="20"/>
          <w:szCs w:val="20"/>
        </w:rPr>
        <w:t xml:space="preserve"> continues to demonstrate a commitment to providing all staff, clients and volunteers with a safe work environment, which is free of violence and harassment. The organization continues to offer training in ‘De-escalating Violent Situations’ to all staff. In order to ensure continued compliance and provide training for all staff, </w:t>
      </w:r>
      <w:r>
        <w:rPr>
          <w:rFonts w:ascii="Courier New" w:hAnsi="Courier New" w:cs="Courier New"/>
          <w:sz w:val="20"/>
          <w:szCs w:val="20"/>
        </w:rPr>
        <w:t>NorWest</w:t>
      </w:r>
      <w:r w:rsidR="00C11455">
        <w:rPr>
          <w:rFonts w:ascii="Courier New" w:hAnsi="Courier New" w:cs="Courier New"/>
          <w:sz w:val="20"/>
          <w:szCs w:val="20"/>
        </w:rPr>
        <w:t xml:space="preserve"> CHC</w:t>
      </w:r>
      <w:r w:rsidR="00124B43">
        <w:rPr>
          <w:rFonts w:ascii="Courier New" w:hAnsi="Courier New" w:cs="Courier New"/>
          <w:sz w:val="20"/>
          <w:szCs w:val="20"/>
        </w:rPr>
        <w:t xml:space="preserve"> invested in two additional staff to </w:t>
      </w:r>
      <w:r w:rsidR="00364FDF">
        <w:rPr>
          <w:rFonts w:ascii="Courier New" w:hAnsi="Courier New" w:cs="Courier New"/>
          <w:sz w:val="20"/>
          <w:szCs w:val="20"/>
        </w:rPr>
        <w:t xml:space="preserve">receive facilitator </w:t>
      </w:r>
      <w:r w:rsidR="00124B43">
        <w:rPr>
          <w:rFonts w:ascii="Courier New" w:hAnsi="Courier New" w:cs="Courier New"/>
          <w:sz w:val="20"/>
          <w:szCs w:val="20"/>
        </w:rPr>
        <w:t>train</w:t>
      </w:r>
      <w:r w:rsidR="00757401">
        <w:rPr>
          <w:rFonts w:ascii="Courier New" w:hAnsi="Courier New" w:cs="Courier New"/>
          <w:sz w:val="20"/>
          <w:szCs w:val="20"/>
        </w:rPr>
        <w:t>ing.</w:t>
      </w:r>
      <w:r w:rsidR="00124B43">
        <w:rPr>
          <w:rFonts w:ascii="Courier New" w:hAnsi="Courier New" w:cs="Courier New"/>
          <w:sz w:val="20"/>
          <w:szCs w:val="20"/>
        </w:rPr>
        <w:t xml:space="preserve"> </w:t>
      </w:r>
    </w:p>
    <w:p w14:paraId="23DE523C" w14:textId="77777777" w:rsidR="00124B43" w:rsidRDefault="00124B43" w:rsidP="00124B43">
      <w:pPr>
        <w:divId w:val="1694375785"/>
        <w:rPr>
          <w:rFonts w:ascii="Courier New" w:hAnsi="Courier New" w:cs="Courier New"/>
          <w:sz w:val="20"/>
          <w:szCs w:val="20"/>
        </w:rPr>
      </w:pPr>
    </w:p>
    <w:p w14:paraId="1F1EC495" w14:textId="290FBAF3" w:rsidR="00137942" w:rsidRDefault="00124B43">
      <w:pPr>
        <w:rPr>
          <w:rFonts w:ascii="Courier New" w:eastAsia="Calibri" w:hAnsi="Courier New" w:cs="Courier New"/>
          <w:b/>
          <w:sz w:val="20"/>
          <w:szCs w:val="20"/>
          <w:lang w:val="en-CA"/>
        </w:rPr>
      </w:pPr>
      <w:r>
        <w:rPr>
          <w:rFonts w:ascii="Courier New" w:hAnsi="Courier New" w:cs="Courier New"/>
          <w:sz w:val="20"/>
          <w:szCs w:val="20"/>
        </w:rPr>
        <w:t xml:space="preserve">In 2022-23 </w:t>
      </w:r>
      <w:r w:rsidR="00757401">
        <w:rPr>
          <w:rFonts w:ascii="Courier New" w:hAnsi="Courier New" w:cs="Courier New"/>
          <w:sz w:val="20"/>
          <w:szCs w:val="20"/>
        </w:rPr>
        <w:t xml:space="preserve">all new </w:t>
      </w:r>
      <w:r>
        <w:rPr>
          <w:rFonts w:ascii="Courier New" w:hAnsi="Courier New" w:cs="Courier New"/>
          <w:sz w:val="20"/>
          <w:szCs w:val="20"/>
        </w:rPr>
        <w:t xml:space="preserve">staff received the full day training. Staff participating in the session learn vital life lessons in understanding violent situations, the anger cycle, how to identify the potential for violence and techniques for defusing anger.  The training has better equipped staff to interact with our clients, understand their needs when they come to the client and anticipate potential triggers that may escalate a situation. </w:t>
      </w:r>
      <w:r w:rsidR="003775D4">
        <w:rPr>
          <w:rFonts w:ascii="Courier New" w:hAnsi="Courier New" w:cs="Courier New"/>
          <w:sz w:val="20"/>
          <w:szCs w:val="20"/>
        </w:rPr>
        <w:t>Ultimately,</w:t>
      </w:r>
      <w:r>
        <w:rPr>
          <w:rFonts w:ascii="Courier New" w:hAnsi="Courier New" w:cs="Courier New"/>
          <w:sz w:val="20"/>
          <w:szCs w:val="20"/>
        </w:rPr>
        <w:t xml:space="preserve"> this </w:t>
      </w:r>
      <w:r>
        <w:rPr>
          <w:rFonts w:ascii="Courier New" w:hAnsi="Courier New" w:cs="Courier New"/>
          <w:sz w:val="20"/>
          <w:szCs w:val="20"/>
        </w:rPr>
        <w:lastRenderedPageBreak/>
        <w:t xml:space="preserve">training means staff </w:t>
      </w:r>
      <w:r w:rsidR="008868C7">
        <w:rPr>
          <w:rFonts w:ascii="Courier New" w:hAnsi="Courier New" w:cs="Courier New"/>
          <w:sz w:val="20"/>
          <w:szCs w:val="20"/>
        </w:rPr>
        <w:t>members are</w:t>
      </w:r>
      <w:r>
        <w:rPr>
          <w:rFonts w:ascii="Courier New" w:hAnsi="Courier New" w:cs="Courier New"/>
          <w:sz w:val="20"/>
          <w:szCs w:val="20"/>
        </w:rPr>
        <w:t xml:space="preserve"> more comfortable working with clients in stressful situations.</w:t>
      </w:r>
    </w:p>
    <w:p w14:paraId="61325F2B" w14:textId="77777777" w:rsidR="00124B43" w:rsidRPr="00124B43" w:rsidRDefault="00124B43" w:rsidP="00124B43">
      <w:pPr>
        <w:pStyle w:val="Heading3"/>
        <w:divId w:val="1694375785"/>
        <w:rPr>
          <w:rFonts w:ascii="Courier New" w:hAnsi="Courier New" w:cs="Courier New"/>
          <w:sz w:val="20"/>
          <w:szCs w:val="20"/>
        </w:rPr>
      </w:pPr>
      <w:r w:rsidRPr="00124B43">
        <w:rPr>
          <w:rFonts w:ascii="Courier New" w:hAnsi="Courier New" w:cs="Courier New"/>
          <w:sz w:val="20"/>
          <w:szCs w:val="20"/>
        </w:rPr>
        <w:t>WORKPLACE VIOLENCE AND HARASSMENT POLICY</w:t>
      </w:r>
    </w:p>
    <w:p w14:paraId="09F08BDF" w14:textId="75425D1A" w:rsidR="007917F1" w:rsidRDefault="003775D4" w:rsidP="00061AE1">
      <w:pPr>
        <w:divId w:val="1694375785"/>
        <w:rPr>
          <w:rFonts w:ascii="Courier New" w:hAnsi="Courier New" w:cs="Courier New"/>
          <w:sz w:val="20"/>
          <w:szCs w:val="20"/>
        </w:rPr>
      </w:pPr>
      <w:r>
        <w:rPr>
          <w:rFonts w:ascii="Courier New" w:hAnsi="Courier New" w:cs="Courier New"/>
          <w:sz w:val="20"/>
          <w:szCs w:val="20"/>
        </w:rPr>
        <w:t xml:space="preserve">In </w:t>
      </w:r>
      <w:r w:rsidR="00124B43" w:rsidRPr="72B98A0C">
        <w:rPr>
          <w:rFonts w:ascii="Courier New" w:hAnsi="Courier New" w:cs="Courier New"/>
          <w:sz w:val="20"/>
          <w:szCs w:val="20"/>
        </w:rPr>
        <w:t>2022</w:t>
      </w:r>
      <w:r w:rsidR="1318211D" w:rsidRPr="72B98A0C">
        <w:rPr>
          <w:rFonts w:ascii="Courier New" w:hAnsi="Courier New" w:cs="Courier New"/>
          <w:sz w:val="20"/>
          <w:szCs w:val="20"/>
        </w:rPr>
        <w:t>/2023</w:t>
      </w:r>
      <w:r w:rsidR="00124B43" w:rsidRPr="72B98A0C">
        <w:rPr>
          <w:rFonts w:ascii="Courier New" w:hAnsi="Courier New" w:cs="Courier New"/>
          <w:sz w:val="20"/>
          <w:szCs w:val="20"/>
        </w:rPr>
        <w:t xml:space="preserve"> </w:t>
      </w:r>
      <w:r w:rsidR="00852B2C">
        <w:rPr>
          <w:rFonts w:ascii="Courier New" w:hAnsi="Courier New" w:cs="Courier New"/>
          <w:sz w:val="20"/>
          <w:szCs w:val="20"/>
        </w:rPr>
        <w:t>NorWest CHC</w:t>
      </w:r>
      <w:r w:rsidR="00610490" w:rsidRPr="72B98A0C">
        <w:rPr>
          <w:rFonts w:ascii="Courier New" w:hAnsi="Courier New" w:cs="Courier New"/>
          <w:sz w:val="20"/>
          <w:szCs w:val="20"/>
        </w:rPr>
        <w:t xml:space="preserve"> </w:t>
      </w:r>
      <w:r w:rsidR="00124B43" w:rsidRPr="72B98A0C">
        <w:rPr>
          <w:rFonts w:ascii="Courier New" w:hAnsi="Courier New" w:cs="Courier New"/>
          <w:sz w:val="20"/>
          <w:szCs w:val="20"/>
        </w:rPr>
        <w:t xml:space="preserve">completed a review </w:t>
      </w:r>
      <w:r w:rsidR="3B253C1C" w:rsidRPr="72B98A0C">
        <w:rPr>
          <w:rFonts w:ascii="Courier New" w:hAnsi="Courier New" w:cs="Courier New"/>
          <w:sz w:val="20"/>
          <w:szCs w:val="20"/>
        </w:rPr>
        <w:t xml:space="preserve">and update </w:t>
      </w:r>
      <w:r w:rsidR="00124B43" w:rsidRPr="72B98A0C">
        <w:rPr>
          <w:rFonts w:ascii="Courier New" w:hAnsi="Courier New" w:cs="Courier New"/>
          <w:sz w:val="20"/>
          <w:szCs w:val="20"/>
        </w:rPr>
        <w:t>of the organization</w:t>
      </w:r>
      <w:r w:rsidR="4DCACE80" w:rsidRPr="72B98A0C">
        <w:rPr>
          <w:rFonts w:ascii="Courier New" w:hAnsi="Courier New" w:cs="Courier New"/>
          <w:sz w:val="20"/>
          <w:szCs w:val="20"/>
        </w:rPr>
        <w:t>’</w:t>
      </w:r>
      <w:r w:rsidR="00124B43" w:rsidRPr="72B98A0C">
        <w:rPr>
          <w:rFonts w:ascii="Courier New" w:hAnsi="Courier New" w:cs="Courier New"/>
          <w:sz w:val="20"/>
          <w:szCs w:val="20"/>
        </w:rPr>
        <w:t xml:space="preserve">s workplace violence and harassment policy. The purpose of this policy is to ensure </w:t>
      </w:r>
      <w:r w:rsidR="00852B2C">
        <w:rPr>
          <w:rFonts w:ascii="Courier New" w:hAnsi="Courier New" w:cs="Courier New"/>
          <w:sz w:val="20"/>
          <w:szCs w:val="20"/>
        </w:rPr>
        <w:t>NorWest</w:t>
      </w:r>
      <w:r w:rsidR="00C11455">
        <w:rPr>
          <w:rFonts w:ascii="Courier New" w:hAnsi="Courier New" w:cs="Courier New"/>
          <w:sz w:val="20"/>
          <w:szCs w:val="20"/>
        </w:rPr>
        <w:t xml:space="preserve"> CHC</w:t>
      </w:r>
      <w:r w:rsidR="00124B43" w:rsidRPr="72B98A0C">
        <w:rPr>
          <w:rFonts w:ascii="Courier New" w:hAnsi="Courier New" w:cs="Courier New"/>
          <w:sz w:val="20"/>
          <w:szCs w:val="20"/>
        </w:rPr>
        <w:t xml:space="preserve"> is committed to providing a safe work and service environment that is free from harassment, violence and threats of violence </w:t>
      </w:r>
      <w:r w:rsidR="008868C7" w:rsidRPr="72B98A0C">
        <w:rPr>
          <w:rFonts w:ascii="Courier New" w:hAnsi="Courier New" w:cs="Courier New"/>
          <w:sz w:val="20"/>
          <w:szCs w:val="20"/>
        </w:rPr>
        <w:t>and where</w:t>
      </w:r>
      <w:r w:rsidR="00124B43" w:rsidRPr="72B98A0C">
        <w:rPr>
          <w:rFonts w:ascii="Courier New" w:hAnsi="Courier New" w:cs="Courier New"/>
          <w:sz w:val="20"/>
          <w:szCs w:val="20"/>
        </w:rPr>
        <w:t xml:space="preserve"> all people are treated with mutual respect and dignity. </w:t>
      </w:r>
    </w:p>
    <w:p w14:paraId="54091515" w14:textId="77777777" w:rsidR="009C14B1" w:rsidRDefault="009C14B1" w:rsidP="009C14B1">
      <w:pPr>
        <w:pStyle w:val="Heading3"/>
        <w:divId w:val="1694375785"/>
      </w:pPr>
      <w:r w:rsidRPr="00EA6448">
        <w:t>AGGRESSION</w:t>
      </w:r>
      <w:r>
        <w:t xml:space="preserve">/ </w:t>
      </w:r>
      <w:r w:rsidRPr="007024F7">
        <w:t>VIOLENCE RISK ASSESSMENT</w:t>
      </w:r>
    </w:p>
    <w:p w14:paraId="52E56223" w14:textId="77777777" w:rsidR="009C14B1" w:rsidRDefault="009C14B1" w:rsidP="009C14B1">
      <w:pPr>
        <w:pStyle w:val="Heading3"/>
        <w:divId w:val="1694375785"/>
        <w:rPr>
          <w:rFonts w:ascii="Courier New" w:hAnsi="Courier New" w:cs="Courier New"/>
          <w:sz w:val="20"/>
          <w:szCs w:val="20"/>
        </w:rPr>
      </w:pPr>
    </w:p>
    <w:p w14:paraId="2436BDD4" w14:textId="36DA1335" w:rsidR="00061AE1" w:rsidRPr="00061AE1" w:rsidRDefault="009C14B1" w:rsidP="009C14B1">
      <w:pPr>
        <w:pStyle w:val="Heading3"/>
        <w:divId w:val="1694375785"/>
        <w:rPr>
          <w:rFonts w:ascii="Courier New" w:hAnsi="Courier New" w:cs="Courier New"/>
          <w:sz w:val="20"/>
          <w:szCs w:val="20"/>
        </w:rPr>
      </w:pPr>
      <w:r w:rsidRPr="72B98A0C">
        <w:rPr>
          <w:rFonts w:ascii="Courier New" w:hAnsi="Courier New" w:cs="Courier New"/>
          <w:b w:val="0"/>
          <w:sz w:val="20"/>
          <w:szCs w:val="20"/>
        </w:rPr>
        <w:t>The aggression/violence risk assessment tool was developed to categorize the historical and current behaviours of clients and create an aggregate score that not</w:t>
      </w:r>
      <w:r w:rsidR="00177E33" w:rsidRPr="72B98A0C">
        <w:rPr>
          <w:rFonts w:ascii="Courier New" w:hAnsi="Courier New" w:cs="Courier New"/>
          <w:b w:val="0"/>
          <w:sz w:val="20"/>
          <w:szCs w:val="20"/>
        </w:rPr>
        <w:t>es</w:t>
      </w:r>
      <w:r w:rsidRPr="72B98A0C">
        <w:rPr>
          <w:rFonts w:ascii="Courier New" w:hAnsi="Courier New" w:cs="Courier New"/>
          <w:b w:val="0"/>
          <w:sz w:val="20"/>
          <w:szCs w:val="20"/>
        </w:rPr>
        <w:t xml:space="preserve"> the risk </w:t>
      </w:r>
      <w:r w:rsidR="00177E33" w:rsidRPr="72B98A0C">
        <w:rPr>
          <w:rFonts w:ascii="Courier New" w:hAnsi="Courier New" w:cs="Courier New"/>
          <w:b w:val="0"/>
          <w:sz w:val="20"/>
          <w:szCs w:val="20"/>
        </w:rPr>
        <w:t>clients</w:t>
      </w:r>
      <w:r w:rsidRPr="72B98A0C">
        <w:rPr>
          <w:rFonts w:ascii="Courier New" w:hAnsi="Courier New" w:cs="Courier New"/>
          <w:b w:val="0"/>
          <w:sz w:val="20"/>
          <w:szCs w:val="20"/>
        </w:rPr>
        <w:t xml:space="preserve"> exhibit to self or others. This information is then</w:t>
      </w:r>
      <w:r w:rsidR="003775D4">
        <w:rPr>
          <w:rFonts w:ascii="Courier New" w:hAnsi="Courier New" w:cs="Courier New"/>
          <w:b w:val="0"/>
          <w:sz w:val="20"/>
          <w:szCs w:val="20"/>
        </w:rPr>
        <w:t xml:space="preserve"> </w:t>
      </w:r>
      <w:r w:rsidRPr="72B98A0C">
        <w:rPr>
          <w:rFonts w:ascii="Courier New" w:hAnsi="Courier New" w:cs="Courier New"/>
          <w:b w:val="0"/>
          <w:sz w:val="20"/>
          <w:szCs w:val="20"/>
        </w:rPr>
        <w:t xml:space="preserve">flagged in the client chart </w:t>
      </w:r>
      <w:r w:rsidR="00D46A02" w:rsidRPr="72B98A0C">
        <w:rPr>
          <w:rFonts w:ascii="Courier New" w:hAnsi="Courier New" w:cs="Courier New"/>
          <w:b w:val="0"/>
          <w:sz w:val="20"/>
          <w:szCs w:val="20"/>
        </w:rPr>
        <w:t>to</w:t>
      </w:r>
      <w:r w:rsidRPr="72B98A0C">
        <w:rPr>
          <w:rFonts w:ascii="Courier New" w:hAnsi="Courier New" w:cs="Courier New"/>
          <w:b w:val="0"/>
          <w:sz w:val="20"/>
          <w:szCs w:val="20"/>
        </w:rPr>
        <w:t xml:space="preserve"> provide a visual </w:t>
      </w:r>
      <w:r w:rsidR="008868C7" w:rsidRPr="72B98A0C">
        <w:rPr>
          <w:rFonts w:ascii="Courier New" w:hAnsi="Courier New" w:cs="Courier New"/>
          <w:b w:val="0"/>
          <w:sz w:val="20"/>
          <w:szCs w:val="20"/>
        </w:rPr>
        <w:t>c</w:t>
      </w:r>
      <w:r w:rsidRPr="72B98A0C">
        <w:rPr>
          <w:rFonts w:ascii="Courier New" w:hAnsi="Courier New" w:cs="Courier New"/>
          <w:b w:val="0"/>
          <w:sz w:val="20"/>
          <w:szCs w:val="20"/>
        </w:rPr>
        <w:t xml:space="preserve">ue </w:t>
      </w:r>
      <w:r w:rsidR="00D46A02" w:rsidRPr="72B98A0C">
        <w:rPr>
          <w:rFonts w:ascii="Courier New" w:hAnsi="Courier New" w:cs="Courier New"/>
          <w:b w:val="0"/>
          <w:sz w:val="20"/>
          <w:szCs w:val="20"/>
        </w:rPr>
        <w:t xml:space="preserve">to </w:t>
      </w:r>
      <w:r w:rsidR="17CE4CAE" w:rsidRPr="72B98A0C">
        <w:rPr>
          <w:rFonts w:ascii="Courier New" w:hAnsi="Courier New" w:cs="Courier New"/>
          <w:b w:val="0"/>
          <w:sz w:val="20"/>
          <w:szCs w:val="20"/>
        </w:rPr>
        <w:t>staff</w:t>
      </w:r>
      <w:r w:rsidRPr="72B98A0C">
        <w:rPr>
          <w:rFonts w:ascii="Courier New" w:hAnsi="Courier New" w:cs="Courier New"/>
          <w:b w:val="0"/>
          <w:sz w:val="20"/>
          <w:szCs w:val="20"/>
        </w:rPr>
        <w:t xml:space="preserve"> alerting them of potential threats of harm. The addition of this tool ensures that all interactions with clients are done in a way that ensures </w:t>
      </w:r>
      <w:r w:rsidR="008868C7" w:rsidRPr="72B98A0C">
        <w:rPr>
          <w:rFonts w:ascii="Courier New" w:hAnsi="Courier New" w:cs="Courier New"/>
          <w:b w:val="0"/>
          <w:sz w:val="20"/>
          <w:szCs w:val="20"/>
        </w:rPr>
        <w:t xml:space="preserve">providers </w:t>
      </w:r>
      <w:r w:rsidRPr="72B98A0C">
        <w:rPr>
          <w:rFonts w:ascii="Courier New" w:hAnsi="Courier New" w:cs="Courier New"/>
          <w:b w:val="0"/>
          <w:sz w:val="20"/>
          <w:szCs w:val="20"/>
        </w:rPr>
        <w:t xml:space="preserve">are safe and secure. </w:t>
      </w:r>
    </w:p>
    <w:p w14:paraId="7C0BC67D" w14:textId="77777777" w:rsidR="00904CC2" w:rsidRPr="009C14B1" w:rsidRDefault="003C219E" w:rsidP="009C14B1">
      <w:pPr>
        <w:pStyle w:val="Heading2"/>
        <w:divId w:val="1694375785"/>
      </w:pPr>
      <w:r>
        <w:t>Patient safety</w:t>
      </w:r>
    </w:p>
    <w:p w14:paraId="419F3826" w14:textId="77777777" w:rsidR="007024F7" w:rsidRDefault="007024F7" w:rsidP="00EA6448">
      <w:pPr>
        <w:pStyle w:val="Heading3"/>
      </w:pPr>
      <w:r w:rsidRPr="007024F7">
        <w:t xml:space="preserve">HARM </w:t>
      </w:r>
      <w:r w:rsidRPr="00EA6448">
        <w:t>REDUCTION</w:t>
      </w:r>
      <w:r w:rsidRPr="007024F7">
        <w:t xml:space="preserve"> SUPPLIES</w:t>
      </w:r>
    </w:p>
    <w:p w14:paraId="1FCCACC9" w14:textId="7046C67A" w:rsidR="00904CC2" w:rsidRPr="00904CC2" w:rsidRDefault="00852B2C" w:rsidP="00904CC2">
      <w:pPr>
        <w:rPr>
          <w:rFonts w:ascii="Courier New" w:hAnsi="Courier New" w:cs="Courier New"/>
          <w:sz w:val="20"/>
          <w:szCs w:val="20"/>
          <w:lang w:val="en-CA"/>
        </w:rPr>
      </w:pPr>
      <w:r>
        <w:rPr>
          <w:rFonts w:ascii="Courier New" w:hAnsi="Courier New" w:cs="Courier New"/>
          <w:sz w:val="20"/>
          <w:szCs w:val="20"/>
          <w:lang w:val="en-CA"/>
        </w:rPr>
        <w:t>NorWest CHC</w:t>
      </w:r>
      <w:r w:rsidR="00D46A02" w:rsidRPr="72B98A0C">
        <w:rPr>
          <w:rFonts w:ascii="Courier New" w:hAnsi="Courier New" w:cs="Courier New"/>
          <w:sz w:val="20"/>
          <w:szCs w:val="20"/>
          <w:lang w:val="en-CA"/>
        </w:rPr>
        <w:t xml:space="preserve"> </w:t>
      </w:r>
      <w:r w:rsidR="00904CC2" w:rsidRPr="72B98A0C">
        <w:rPr>
          <w:rFonts w:ascii="Courier New" w:hAnsi="Courier New" w:cs="Courier New"/>
          <w:sz w:val="20"/>
          <w:szCs w:val="20"/>
          <w:lang w:val="en-CA"/>
        </w:rPr>
        <w:t>continues to work diligently at ensuring clients have barrier</w:t>
      </w:r>
      <w:r w:rsidR="008868C7" w:rsidRPr="72B98A0C">
        <w:rPr>
          <w:rFonts w:ascii="Courier New" w:hAnsi="Courier New" w:cs="Courier New"/>
          <w:sz w:val="20"/>
          <w:szCs w:val="20"/>
          <w:lang w:val="en-CA"/>
        </w:rPr>
        <w:t>-</w:t>
      </w:r>
      <w:r w:rsidR="00904CC2" w:rsidRPr="72B98A0C">
        <w:rPr>
          <w:rFonts w:ascii="Courier New" w:hAnsi="Courier New" w:cs="Courier New"/>
          <w:sz w:val="20"/>
          <w:szCs w:val="20"/>
          <w:lang w:val="en-CA"/>
        </w:rPr>
        <w:t xml:space="preserve">free access to harm reduction supplies including safe consumption paraphernalia like needle and pipe kits, </w:t>
      </w:r>
      <w:r w:rsidR="00EA6448" w:rsidRPr="72B98A0C">
        <w:rPr>
          <w:rFonts w:ascii="Courier New" w:hAnsi="Courier New" w:cs="Courier New"/>
          <w:sz w:val="20"/>
          <w:szCs w:val="20"/>
          <w:lang w:val="en-CA"/>
        </w:rPr>
        <w:t>safe sex supplies and naloxone kits. These supplies are now available at multiple points of access including</w:t>
      </w:r>
      <w:r w:rsidR="008868C7" w:rsidRPr="72B98A0C">
        <w:rPr>
          <w:rFonts w:ascii="Courier New" w:hAnsi="Courier New" w:cs="Courier New"/>
          <w:sz w:val="20"/>
          <w:szCs w:val="20"/>
          <w:lang w:val="en-CA"/>
        </w:rPr>
        <w:t>:</w:t>
      </w:r>
      <w:r w:rsidR="00EA6448" w:rsidRPr="72B98A0C">
        <w:rPr>
          <w:rFonts w:ascii="Courier New" w:hAnsi="Courier New" w:cs="Courier New"/>
          <w:sz w:val="20"/>
          <w:szCs w:val="20"/>
          <w:lang w:val="en-CA"/>
        </w:rPr>
        <w:t xml:space="preserve"> Path525 safe consumption site, Safer Supply Program, the main reception area, Harm Reduction workers and provider examin</w:t>
      </w:r>
      <w:r w:rsidR="008868C7" w:rsidRPr="72B98A0C">
        <w:rPr>
          <w:rFonts w:ascii="Courier New" w:hAnsi="Courier New" w:cs="Courier New"/>
          <w:sz w:val="20"/>
          <w:szCs w:val="20"/>
          <w:lang w:val="en-CA"/>
        </w:rPr>
        <w:t>ation</w:t>
      </w:r>
      <w:r w:rsidR="00EA6448" w:rsidRPr="72B98A0C">
        <w:rPr>
          <w:rFonts w:ascii="Courier New" w:hAnsi="Courier New" w:cs="Courier New"/>
          <w:sz w:val="20"/>
          <w:szCs w:val="20"/>
          <w:lang w:val="en-CA"/>
        </w:rPr>
        <w:t xml:space="preserve"> rooms. The goal is to ensure that clients who engage in these activities have access to </w:t>
      </w:r>
      <w:r w:rsidR="6C22B91A" w:rsidRPr="72B98A0C">
        <w:rPr>
          <w:rFonts w:ascii="Courier New" w:hAnsi="Courier New" w:cs="Courier New"/>
          <w:sz w:val="20"/>
          <w:szCs w:val="20"/>
          <w:lang w:val="en-CA"/>
        </w:rPr>
        <w:t>prescribed</w:t>
      </w:r>
      <w:r w:rsidR="00EA6448" w:rsidRPr="72B98A0C">
        <w:rPr>
          <w:rFonts w:ascii="Courier New" w:hAnsi="Courier New" w:cs="Courier New"/>
          <w:sz w:val="20"/>
          <w:szCs w:val="20"/>
          <w:lang w:val="en-CA"/>
        </w:rPr>
        <w:t xml:space="preserve"> </w:t>
      </w:r>
      <w:r w:rsidR="00D46A02" w:rsidRPr="72B98A0C">
        <w:rPr>
          <w:rFonts w:ascii="Courier New" w:hAnsi="Courier New" w:cs="Courier New"/>
          <w:sz w:val="20"/>
          <w:szCs w:val="20"/>
          <w:lang w:val="en-CA"/>
        </w:rPr>
        <w:t xml:space="preserve">safe </w:t>
      </w:r>
      <w:r w:rsidR="00EA6448" w:rsidRPr="72B98A0C">
        <w:rPr>
          <w:rFonts w:ascii="Courier New" w:hAnsi="Courier New" w:cs="Courier New"/>
          <w:sz w:val="20"/>
          <w:szCs w:val="20"/>
          <w:lang w:val="en-CA"/>
        </w:rPr>
        <w:t>suppl</w:t>
      </w:r>
      <w:r w:rsidR="00D46A02" w:rsidRPr="72B98A0C">
        <w:rPr>
          <w:rFonts w:ascii="Courier New" w:hAnsi="Courier New" w:cs="Courier New"/>
          <w:sz w:val="20"/>
          <w:szCs w:val="20"/>
          <w:lang w:val="en-CA"/>
        </w:rPr>
        <w:t>y options</w:t>
      </w:r>
      <w:r w:rsidR="00EA6448" w:rsidRPr="72B98A0C">
        <w:rPr>
          <w:rFonts w:ascii="Courier New" w:hAnsi="Courier New" w:cs="Courier New"/>
          <w:sz w:val="20"/>
          <w:szCs w:val="20"/>
          <w:lang w:val="en-CA"/>
        </w:rPr>
        <w:t xml:space="preserve"> to reduce risk</w:t>
      </w:r>
      <w:r w:rsidR="12DC45A9" w:rsidRPr="72B98A0C">
        <w:rPr>
          <w:rFonts w:ascii="Courier New" w:hAnsi="Courier New" w:cs="Courier New"/>
          <w:sz w:val="20"/>
          <w:szCs w:val="20"/>
          <w:lang w:val="en-CA"/>
        </w:rPr>
        <w:t xml:space="preserve"> of death by overdose and risk of blood borne illness</w:t>
      </w:r>
      <w:r w:rsidR="00EA6448" w:rsidRPr="72B98A0C">
        <w:rPr>
          <w:rFonts w:ascii="Courier New" w:hAnsi="Courier New" w:cs="Courier New"/>
          <w:sz w:val="20"/>
          <w:szCs w:val="20"/>
          <w:lang w:val="en-CA"/>
        </w:rPr>
        <w:t>.</w:t>
      </w:r>
      <w:r w:rsidR="00904CC2" w:rsidRPr="72B98A0C">
        <w:rPr>
          <w:rFonts w:ascii="Courier New" w:hAnsi="Courier New" w:cs="Courier New"/>
          <w:sz w:val="20"/>
          <w:szCs w:val="20"/>
          <w:lang w:val="en-CA"/>
        </w:rPr>
        <w:t xml:space="preserve"> </w:t>
      </w:r>
    </w:p>
    <w:p w14:paraId="10D9E65A" w14:textId="77777777" w:rsidR="009C14B1" w:rsidRDefault="009C14B1" w:rsidP="009C14B1">
      <w:pPr>
        <w:pStyle w:val="Heading3"/>
      </w:pPr>
      <w:r>
        <w:t>POLICY REVIEWS, IMPLEMENTATION AND TRAINING</w:t>
      </w:r>
    </w:p>
    <w:p w14:paraId="33F2E00A" w14:textId="537A2BFE" w:rsidR="00E80B9C" w:rsidRPr="00E80B9C" w:rsidRDefault="00D46A02" w:rsidP="00E80B9C">
      <w:pPr>
        <w:rPr>
          <w:rFonts w:ascii="Courier New" w:hAnsi="Courier New" w:cs="Courier New"/>
          <w:sz w:val="20"/>
          <w:szCs w:val="20"/>
          <w:lang w:val="en-CA"/>
        </w:rPr>
      </w:pPr>
      <w:r w:rsidRPr="72B98A0C">
        <w:rPr>
          <w:rFonts w:ascii="Courier New" w:hAnsi="Courier New" w:cs="Courier New"/>
          <w:sz w:val="20"/>
          <w:szCs w:val="20"/>
          <w:lang w:val="en-CA"/>
        </w:rPr>
        <w:t xml:space="preserve">The </w:t>
      </w:r>
      <w:r w:rsidR="00E80B9C" w:rsidRPr="72B98A0C">
        <w:rPr>
          <w:rFonts w:ascii="Courier New" w:hAnsi="Courier New" w:cs="Courier New"/>
          <w:sz w:val="20"/>
          <w:szCs w:val="20"/>
          <w:lang w:val="en-CA"/>
        </w:rPr>
        <w:t xml:space="preserve">Medication Administration and </w:t>
      </w:r>
      <w:r w:rsidR="004B08D8" w:rsidRPr="72B98A0C">
        <w:rPr>
          <w:rFonts w:ascii="Courier New" w:hAnsi="Courier New" w:cs="Courier New"/>
          <w:sz w:val="20"/>
          <w:szCs w:val="20"/>
          <w:lang w:val="en-CA"/>
        </w:rPr>
        <w:t>S</w:t>
      </w:r>
      <w:r w:rsidR="00E80B9C" w:rsidRPr="72B98A0C">
        <w:rPr>
          <w:rFonts w:ascii="Courier New" w:hAnsi="Courier New" w:cs="Courier New"/>
          <w:sz w:val="20"/>
          <w:szCs w:val="20"/>
          <w:lang w:val="en-CA"/>
        </w:rPr>
        <w:t xml:space="preserve">torage </w:t>
      </w:r>
      <w:r w:rsidR="004B08D8" w:rsidRPr="72B98A0C">
        <w:rPr>
          <w:rFonts w:ascii="Courier New" w:hAnsi="Courier New" w:cs="Courier New"/>
          <w:sz w:val="20"/>
          <w:szCs w:val="20"/>
          <w:lang w:val="en-CA"/>
        </w:rPr>
        <w:t>P</w:t>
      </w:r>
      <w:r w:rsidR="00E80B9C" w:rsidRPr="72B98A0C">
        <w:rPr>
          <w:rFonts w:ascii="Courier New" w:hAnsi="Courier New" w:cs="Courier New"/>
          <w:sz w:val="20"/>
          <w:szCs w:val="20"/>
          <w:lang w:val="en-CA"/>
        </w:rPr>
        <w:t>olicy</w:t>
      </w:r>
      <w:r w:rsidR="00137942" w:rsidRPr="72B98A0C">
        <w:rPr>
          <w:rFonts w:ascii="Courier New" w:hAnsi="Courier New" w:cs="Courier New"/>
          <w:sz w:val="20"/>
          <w:szCs w:val="20"/>
          <w:lang w:val="en-CA"/>
        </w:rPr>
        <w:t xml:space="preserve"> was updated in 2022. Work was completed on an</w:t>
      </w:r>
      <w:r w:rsidR="00E80B9C" w:rsidRPr="72B98A0C">
        <w:rPr>
          <w:rFonts w:ascii="Courier New" w:hAnsi="Courier New" w:cs="Courier New"/>
          <w:sz w:val="20"/>
          <w:szCs w:val="20"/>
          <w:lang w:val="en-CA"/>
        </w:rPr>
        <w:t xml:space="preserve"> environmental scan, the policy </w:t>
      </w:r>
      <w:r w:rsidR="00137942" w:rsidRPr="72B98A0C">
        <w:rPr>
          <w:rFonts w:ascii="Courier New" w:hAnsi="Courier New" w:cs="Courier New"/>
          <w:sz w:val="20"/>
          <w:szCs w:val="20"/>
          <w:lang w:val="en-CA"/>
        </w:rPr>
        <w:t>improved to reflect</w:t>
      </w:r>
      <w:r w:rsidR="00E80B9C" w:rsidRPr="72B98A0C">
        <w:rPr>
          <w:rFonts w:ascii="Courier New" w:hAnsi="Courier New" w:cs="Courier New"/>
          <w:sz w:val="20"/>
          <w:szCs w:val="20"/>
          <w:lang w:val="en-CA"/>
        </w:rPr>
        <w:t xml:space="preserve"> best </w:t>
      </w:r>
      <w:r w:rsidR="009E2BA6">
        <w:rPr>
          <w:rFonts w:ascii="Courier New" w:hAnsi="Courier New" w:cs="Courier New"/>
          <w:sz w:val="20"/>
          <w:szCs w:val="20"/>
          <w:lang w:val="en-CA"/>
        </w:rPr>
        <w:t>practices</w:t>
      </w:r>
      <w:r w:rsidR="00E80B9C" w:rsidRPr="72B98A0C">
        <w:rPr>
          <w:rFonts w:ascii="Courier New" w:hAnsi="Courier New" w:cs="Courier New"/>
          <w:sz w:val="20"/>
          <w:szCs w:val="20"/>
          <w:lang w:val="en-CA"/>
        </w:rPr>
        <w:t xml:space="preserve"> for controlled substances, stock medications and client specific medications. The policy covers storage, administration, documentation and disposal procedures. </w:t>
      </w:r>
    </w:p>
    <w:p w14:paraId="07547A01" w14:textId="77777777" w:rsidR="00E80B9C" w:rsidRDefault="00E80B9C" w:rsidP="00E80B9C">
      <w:pPr>
        <w:rPr>
          <w:rFonts w:ascii="Courier New" w:hAnsi="Courier New" w:cs="Courier New"/>
          <w:sz w:val="20"/>
          <w:szCs w:val="20"/>
          <w:lang w:val="en-CA"/>
        </w:rPr>
      </w:pPr>
    </w:p>
    <w:p w14:paraId="36915EBA" w14:textId="690432CC" w:rsidR="004B08D8" w:rsidRDefault="004B08D8" w:rsidP="00E80B9C">
      <w:pPr>
        <w:rPr>
          <w:rFonts w:ascii="Courier New" w:hAnsi="Courier New" w:cs="Courier New"/>
          <w:sz w:val="20"/>
          <w:szCs w:val="20"/>
          <w:lang w:val="en-CA"/>
        </w:rPr>
      </w:pPr>
      <w:r w:rsidRPr="72B98A0C">
        <w:rPr>
          <w:rFonts w:ascii="Courier New" w:hAnsi="Courier New" w:cs="Courier New"/>
          <w:sz w:val="20"/>
          <w:szCs w:val="20"/>
          <w:lang w:val="en-CA"/>
        </w:rPr>
        <w:t>A review and update was completed o</w:t>
      </w:r>
      <w:r w:rsidR="7720BF46" w:rsidRPr="72B98A0C">
        <w:rPr>
          <w:rFonts w:ascii="Courier New" w:hAnsi="Courier New" w:cs="Courier New"/>
          <w:sz w:val="20"/>
          <w:szCs w:val="20"/>
          <w:lang w:val="en-CA"/>
        </w:rPr>
        <w:t>f</w:t>
      </w:r>
      <w:r w:rsidRPr="72B98A0C">
        <w:rPr>
          <w:rFonts w:ascii="Courier New" w:hAnsi="Courier New" w:cs="Courier New"/>
          <w:sz w:val="20"/>
          <w:szCs w:val="20"/>
          <w:lang w:val="en-CA"/>
        </w:rPr>
        <w:t xml:space="preserve"> the Emergency Response Policy </w:t>
      </w:r>
      <w:r w:rsidR="51DBC217" w:rsidRPr="72B98A0C">
        <w:rPr>
          <w:rFonts w:ascii="Courier New" w:hAnsi="Courier New" w:cs="Courier New"/>
          <w:sz w:val="20"/>
          <w:szCs w:val="20"/>
          <w:lang w:val="en-CA"/>
        </w:rPr>
        <w:t xml:space="preserve">and procedures, </w:t>
      </w:r>
      <w:r w:rsidRPr="72B98A0C">
        <w:rPr>
          <w:rFonts w:ascii="Courier New" w:hAnsi="Courier New" w:cs="Courier New"/>
          <w:sz w:val="20"/>
          <w:szCs w:val="20"/>
          <w:lang w:val="en-CA"/>
        </w:rPr>
        <w:t xml:space="preserve">which outlines the steps for any medical, behavioural and facility emergencies </w:t>
      </w:r>
      <w:r w:rsidR="00D46A02" w:rsidRPr="72B98A0C">
        <w:rPr>
          <w:rFonts w:ascii="Courier New" w:hAnsi="Courier New" w:cs="Courier New"/>
          <w:sz w:val="20"/>
          <w:szCs w:val="20"/>
          <w:lang w:val="en-CA"/>
        </w:rPr>
        <w:t xml:space="preserve">within </w:t>
      </w:r>
      <w:r w:rsidR="00852B2C">
        <w:rPr>
          <w:rFonts w:ascii="Courier New" w:hAnsi="Courier New" w:cs="Courier New"/>
          <w:sz w:val="20"/>
          <w:szCs w:val="20"/>
          <w:lang w:val="en-CA"/>
        </w:rPr>
        <w:t>NorWest CHC</w:t>
      </w:r>
      <w:r w:rsidRPr="72B98A0C">
        <w:rPr>
          <w:rFonts w:ascii="Courier New" w:hAnsi="Courier New" w:cs="Courier New"/>
          <w:sz w:val="20"/>
          <w:szCs w:val="20"/>
          <w:lang w:val="en-CA"/>
        </w:rPr>
        <w:t xml:space="preserve">. It was recognized that with more locations, programs and staff, a larger and more comprehensive plan was needed to efficiently respond to these events. The new policy outlines how to alert staff of an emergency, who is responsible for responding, tasks to be completed, documentation requirements and any follow up actions. </w:t>
      </w:r>
    </w:p>
    <w:p w14:paraId="5043CB0F" w14:textId="77777777" w:rsidR="004B08D8" w:rsidRDefault="004B08D8" w:rsidP="00E80B9C">
      <w:pPr>
        <w:rPr>
          <w:rFonts w:ascii="Courier New" w:hAnsi="Courier New" w:cs="Courier New"/>
          <w:sz w:val="20"/>
          <w:szCs w:val="20"/>
          <w:lang w:val="en-CA"/>
        </w:rPr>
      </w:pPr>
    </w:p>
    <w:p w14:paraId="07459315" w14:textId="6D595BE2" w:rsidR="00137942" w:rsidRDefault="004B08D8">
      <w:pPr>
        <w:rPr>
          <w:rFonts w:ascii="Courier New" w:hAnsi="Courier New" w:cs="Courier New"/>
          <w:sz w:val="20"/>
          <w:szCs w:val="20"/>
          <w:lang w:val="en-CA"/>
        </w:rPr>
      </w:pPr>
      <w:r w:rsidRPr="72B98A0C">
        <w:rPr>
          <w:rFonts w:ascii="Courier New" w:hAnsi="Courier New" w:cs="Courier New"/>
          <w:sz w:val="20"/>
          <w:szCs w:val="20"/>
          <w:lang w:val="en-CA"/>
        </w:rPr>
        <w:t xml:space="preserve">The incident report policy was reviewed and updated. The goal was to create clarity on when and how incident reports are </w:t>
      </w:r>
      <w:r w:rsidR="00D46A02" w:rsidRPr="72B98A0C">
        <w:rPr>
          <w:rFonts w:ascii="Courier New" w:hAnsi="Courier New" w:cs="Courier New"/>
          <w:sz w:val="20"/>
          <w:szCs w:val="20"/>
          <w:lang w:val="en-CA"/>
        </w:rPr>
        <w:t xml:space="preserve">to be </w:t>
      </w:r>
      <w:r w:rsidRPr="72B98A0C">
        <w:rPr>
          <w:rFonts w:ascii="Courier New" w:hAnsi="Courier New" w:cs="Courier New"/>
          <w:sz w:val="20"/>
          <w:szCs w:val="20"/>
          <w:lang w:val="en-CA"/>
        </w:rPr>
        <w:t xml:space="preserve">completed by staff. Guidelines were added </w:t>
      </w:r>
      <w:r w:rsidR="00BA6D11" w:rsidRPr="72B98A0C">
        <w:rPr>
          <w:rFonts w:ascii="Courier New" w:hAnsi="Courier New" w:cs="Courier New"/>
          <w:sz w:val="20"/>
          <w:szCs w:val="20"/>
          <w:lang w:val="en-CA"/>
        </w:rPr>
        <w:t>to account for</w:t>
      </w:r>
      <w:r w:rsidRPr="72B98A0C">
        <w:rPr>
          <w:rFonts w:ascii="Courier New" w:hAnsi="Courier New" w:cs="Courier New"/>
          <w:sz w:val="20"/>
          <w:szCs w:val="20"/>
          <w:lang w:val="en-CA"/>
        </w:rPr>
        <w:t xml:space="preserve"> circumstances and timelines required for informing affected individuals, including clients. </w:t>
      </w:r>
      <w:r w:rsidR="00137942" w:rsidRPr="72B98A0C">
        <w:rPr>
          <w:rFonts w:ascii="Courier New" w:hAnsi="Courier New" w:cs="Courier New"/>
          <w:sz w:val="20"/>
          <w:szCs w:val="20"/>
          <w:lang w:val="en-CA"/>
        </w:rPr>
        <w:t xml:space="preserve">Recognizing the growth of </w:t>
      </w:r>
      <w:r w:rsidR="00852B2C">
        <w:rPr>
          <w:rFonts w:ascii="Courier New" w:hAnsi="Courier New" w:cs="Courier New"/>
          <w:sz w:val="20"/>
          <w:szCs w:val="20"/>
          <w:lang w:val="en-CA"/>
        </w:rPr>
        <w:lastRenderedPageBreak/>
        <w:t>NorWest CHC</w:t>
      </w:r>
      <w:r w:rsidR="00BA6D11" w:rsidRPr="72B98A0C">
        <w:rPr>
          <w:rFonts w:ascii="Courier New" w:hAnsi="Courier New" w:cs="Courier New"/>
          <w:sz w:val="20"/>
          <w:szCs w:val="20"/>
          <w:lang w:val="en-CA"/>
        </w:rPr>
        <w:t>,</w:t>
      </w:r>
      <w:r w:rsidR="00137942" w:rsidRPr="72B98A0C">
        <w:rPr>
          <w:rFonts w:ascii="Courier New" w:hAnsi="Courier New" w:cs="Courier New"/>
          <w:sz w:val="20"/>
          <w:szCs w:val="20"/>
          <w:lang w:val="en-CA"/>
        </w:rPr>
        <w:t xml:space="preserve"> the reporting process was disseminated to the directors, rather than the CEO. </w:t>
      </w:r>
    </w:p>
    <w:p w14:paraId="1826EF41" w14:textId="77777777" w:rsidR="00852B2C" w:rsidRDefault="00852B2C">
      <w:pPr>
        <w:rPr>
          <w:rFonts w:cs="Arial"/>
          <w:b/>
          <w:color w:val="007C8B"/>
          <w:sz w:val="24"/>
        </w:rPr>
      </w:pPr>
    </w:p>
    <w:p w14:paraId="04A08514" w14:textId="77777777" w:rsidR="00124B43" w:rsidRPr="007917F1" w:rsidRDefault="003C219E" w:rsidP="007917F1">
      <w:pPr>
        <w:pStyle w:val="Heading2"/>
        <w:divId w:val="1694375785"/>
      </w:pPr>
      <w:r>
        <w:t>Health equity</w:t>
      </w:r>
    </w:p>
    <w:p w14:paraId="0731FB60" w14:textId="77777777" w:rsidR="005D603A" w:rsidRPr="005D603A" w:rsidRDefault="005D603A" w:rsidP="00FE75BE">
      <w:pPr>
        <w:pStyle w:val="Heading3"/>
      </w:pPr>
      <w:r w:rsidRPr="00FE75BE">
        <w:t>THUNDER</w:t>
      </w:r>
      <w:r w:rsidRPr="005D603A">
        <w:t xml:space="preserve"> BAY SAFER SUPPLY PROGRAM </w:t>
      </w:r>
    </w:p>
    <w:p w14:paraId="5C2CB5B2" w14:textId="72C0CF5D" w:rsidR="005D603A" w:rsidRDefault="005D603A">
      <w:pPr>
        <w:rPr>
          <w:rFonts w:ascii="Courier New" w:hAnsi="Courier New" w:cs="Courier New"/>
          <w:sz w:val="20"/>
          <w:szCs w:val="20"/>
        </w:rPr>
      </w:pPr>
      <w:r w:rsidRPr="72B98A0C">
        <w:rPr>
          <w:rFonts w:ascii="Courier New" w:hAnsi="Courier New" w:cs="Courier New"/>
          <w:sz w:val="20"/>
          <w:szCs w:val="20"/>
        </w:rPr>
        <w:t xml:space="preserve">As of September 2022, clients experiencing health inequities and dealing with opioid use disorders are able to access </w:t>
      </w:r>
      <w:r w:rsidR="00493B00" w:rsidRPr="72B98A0C">
        <w:rPr>
          <w:rFonts w:ascii="Courier New" w:hAnsi="Courier New" w:cs="Courier New"/>
          <w:sz w:val="20"/>
          <w:szCs w:val="20"/>
        </w:rPr>
        <w:t>the</w:t>
      </w:r>
      <w:r w:rsidRPr="72B98A0C">
        <w:rPr>
          <w:rFonts w:ascii="Courier New" w:hAnsi="Courier New" w:cs="Courier New"/>
          <w:sz w:val="20"/>
          <w:szCs w:val="20"/>
        </w:rPr>
        <w:t xml:space="preserve"> new </w:t>
      </w:r>
      <w:r w:rsidR="00493B00" w:rsidRPr="72B98A0C">
        <w:rPr>
          <w:rFonts w:ascii="Courier New" w:hAnsi="Courier New" w:cs="Courier New"/>
          <w:sz w:val="20"/>
          <w:szCs w:val="20"/>
        </w:rPr>
        <w:t>S</w:t>
      </w:r>
      <w:r w:rsidRPr="72B98A0C">
        <w:rPr>
          <w:rFonts w:ascii="Courier New" w:hAnsi="Courier New" w:cs="Courier New"/>
          <w:sz w:val="20"/>
          <w:szCs w:val="20"/>
        </w:rPr>
        <w:t xml:space="preserve">afer </w:t>
      </w:r>
      <w:r w:rsidR="00493B00" w:rsidRPr="72B98A0C">
        <w:rPr>
          <w:rFonts w:ascii="Courier New" w:hAnsi="Courier New" w:cs="Courier New"/>
          <w:sz w:val="20"/>
          <w:szCs w:val="20"/>
        </w:rPr>
        <w:t>S</w:t>
      </w:r>
      <w:r w:rsidRPr="72B98A0C">
        <w:rPr>
          <w:rFonts w:ascii="Courier New" w:hAnsi="Courier New" w:cs="Courier New"/>
          <w:sz w:val="20"/>
          <w:szCs w:val="20"/>
        </w:rPr>
        <w:t xml:space="preserve">upply program. The purpose of this program is </w:t>
      </w:r>
      <w:r w:rsidR="1911C615" w:rsidRPr="72B98A0C">
        <w:rPr>
          <w:rFonts w:ascii="Courier New" w:hAnsi="Courier New" w:cs="Courier New"/>
          <w:sz w:val="20"/>
          <w:szCs w:val="20"/>
        </w:rPr>
        <w:t xml:space="preserve">to </w:t>
      </w:r>
      <w:r w:rsidRPr="72B98A0C">
        <w:rPr>
          <w:rFonts w:ascii="Courier New" w:hAnsi="Courier New" w:cs="Courier New"/>
          <w:sz w:val="20"/>
          <w:szCs w:val="20"/>
        </w:rPr>
        <w:t>provide identified clients experiencing barriers to healthcare with not only a safe prescribed dose of opioids daily, but also to have access to wrap-around care provided by an interdisciplinary team of health profession</w:t>
      </w:r>
      <w:r w:rsidR="00493B00" w:rsidRPr="72B98A0C">
        <w:rPr>
          <w:rFonts w:ascii="Courier New" w:hAnsi="Courier New" w:cs="Courier New"/>
          <w:sz w:val="20"/>
          <w:szCs w:val="20"/>
        </w:rPr>
        <w:t>al</w:t>
      </w:r>
      <w:r w:rsidRPr="72B98A0C">
        <w:rPr>
          <w:rFonts w:ascii="Courier New" w:hAnsi="Courier New" w:cs="Courier New"/>
          <w:sz w:val="20"/>
          <w:szCs w:val="20"/>
        </w:rPr>
        <w:t>s. To date t</w:t>
      </w:r>
      <w:r w:rsidR="00364FDF" w:rsidRPr="72B98A0C">
        <w:rPr>
          <w:rFonts w:ascii="Courier New" w:hAnsi="Courier New" w:cs="Courier New"/>
          <w:sz w:val="20"/>
          <w:szCs w:val="20"/>
        </w:rPr>
        <w:t xml:space="preserve">hirteen clients </w:t>
      </w:r>
      <w:r w:rsidRPr="72B98A0C">
        <w:rPr>
          <w:rFonts w:ascii="Courier New" w:hAnsi="Courier New" w:cs="Courier New"/>
          <w:sz w:val="20"/>
          <w:szCs w:val="20"/>
        </w:rPr>
        <w:t xml:space="preserve">are accessing </w:t>
      </w:r>
      <w:r w:rsidR="00493B00" w:rsidRPr="72B98A0C">
        <w:rPr>
          <w:rFonts w:ascii="Courier New" w:hAnsi="Courier New" w:cs="Courier New"/>
          <w:sz w:val="20"/>
          <w:szCs w:val="20"/>
        </w:rPr>
        <w:t>the S</w:t>
      </w:r>
      <w:r w:rsidRPr="72B98A0C">
        <w:rPr>
          <w:rFonts w:ascii="Courier New" w:hAnsi="Courier New" w:cs="Courier New"/>
          <w:sz w:val="20"/>
          <w:szCs w:val="20"/>
        </w:rPr>
        <w:t xml:space="preserve">afer </w:t>
      </w:r>
      <w:r w:rsidR="00493B00" w:rsidRPr="72B98A0C">
        <w:rPr>
          <w:rFonts w:ascii="Courier New" w:hAnsi="Courier New" w:cs="Courier New"/>
          <w:sz w:val="20"/>
          <w:szCs w:val="20"/>
        </w:rPr>
        <w:t>S</w:t>
      </w:r>
      <w:r w:rsidRPr="72B98A0C">
        <w:rPr>
          <w:rFonts w:ascii="Courier New" w:hAnsi="Courier New" w:cs="Courier New"/>
          <w:sz w:val="20"/>
          <w:szCs w:val="20"/>
        </w:rPr>
        <w:t xml:space="preserve">upply </w:t>
      </w:r>
      <w:r w:rsidR="00493B00" w:rsidRPr="72B98A0C">
        <w:rPr>
          <w:rFonts w:ascii="Courier New" w:hAnsi="Courier New" w:cs="Courier New"/>
          <w:sz w:val="20"/>
          <w:szCs w:val="20"/>
        </w:rPr>
        <w:t>program</w:t>
      </w:r>
      <w:r w:rsidR="4D5665DE" w:rsidRPr="72B98A0C">
        <w:rPr>
          <w:rFonts w:ascii="Courier New" w:hAnsi="Courier New" w:cs="Courier New"/>
          <w:sz w:val="20"/>
          <w:szCs w:val="20"/>
        </w:rPr>
        <w:t xml:space="preserve"> to receive safer supply,</w:t>
      </w:r>
      <w:r w:rsidR="00493B00" w:rsidRPr="72B98A0C">
        <w:rPr>
          <w:rFonts w:ascii="Courier New" w:hAnsi="Courier New" w:cs="Courier New"/>
          <w:sz w:val="20"/>
          <w:szCs w:val="20"/>
        </w:rPr>
        <w:t xml:space="preserve"> </w:t>
      </w:r>
      <w:r w:rsidRPr="72B98A0C">
        <w:rPr>
          <w:rFonts w:ascii="Courier New" w:hAnsi="Courier New" w:cs="Courier New"/>
          <w:sz w:val="20"/>
          <w:szCs w:val="20"/>
        </w:rPr>
        <w:t xml:space="preserve">and </w:t>
      </w:r>
      <w:r w:rsidR="00364FDF" w:rsidRPr="72B98A0C">
        <w:rPr>
          <w:rFonts w:ascii="Courier New" w:hAnsi="Courier New" w:cs="Courier New"/>
          <w:sz w:val="20"/>
          <w:szCs w:val="20"/>
        </w:rPr>
        <w:t xml:space="preserve">an additional </w:t>
      </w:r>
      <w:r w:rsidRPr="72B98A0C">
        <w:rPr>
          <w:rFonts w:ascii="Courier New" w:hAnsi="Courier New" w:cs="Courier New"/>
          <w:sz w:val="20"/>
          <w:szCs w:val="20"/>
        </w:rPr>
        <w:t>4</w:t>
      </w:r>
      <w:r w:rsidR="00364FDF" w:rsidRPr="72B98A0C">
        <w:rPr>
          <w:rFonts w:ascii="Courier New" w:hAnsi="Courier New" w:cs="Courier New"/>
          <w:sz w:val="20"/>
          <w:szCs w:val="20"/>
        </w:rPr>
        <w:t>8</w:t>
      </w:r>
      <w:r w:rsidRPr="72B98A0C">
        <w:rPr>
          <w:rFonts w:ascii="Courier New" w:hAnsi="Courier New" w:cs="Courier New"/>
          <w:sz w:val="20"/>
          <w:szCs w:val="20"/>
        </w:rPr>
        <w:t xml:space="preserve"> </w:t>
      </w:r>
      <w:r w:rsidR="00364FDF" w:rsidRPr="72B98A0C">
        <w:rPr>
          <w:rFonts w:ascii="Courier New" w:hAnsi="Courier New" w:cs="Courier New"/>
          <w:sz w:val="20"/>
          <w:szCs w:val="20"/>
        </w:rPr>
        <w:t>clients are receiving</w:t>
      </w:r>
      <w:r w:rsidRPr="72B98A0C">
        <w:rPr>
          <w:rFonts w:ascii="Courier New" w:hAnsi="Courier New" w:cs="Courier New"/>
          <w:sz w:val="20"/>
          <w:szCs w:val="20"/>
        </w:rPr>
        <w:t xml:space="preserve"> primary care and wrap around services</w:t>
      </w:r>
      <w:r w:rsidR="04FB0CB4" w:rsidRPr="72B98A0C">
        <w:rPr>
          <w:rFonts w:ascii="Courier New" w:hAnsi="Courier New" w:cs="Courier New"/>
          <w:sz w:val="20"/>
          <w:szCs w:val="20"/>
        </w:rPr>
        <w:t>.</w:t>
      </w:r>
      <w:r w:rsidRPr="72B98A0C">
        <w:rPr>
          <w:rFonts w:ascii="Courier New" w:hAnsi="Courier New" w:cs="Courier New"/>
          <w:sz w:val="20"/>
          <w:szCs w:val="20"/>
        </w:rPr>
        <w:t xml:space="preserve"> </w:t>
      </w:r>
      <w:r w:rsidR="00852B2C" w:rsidRPr="72B98A0C">
        <w:rPr>
          <w:rFonts w:ascii="Courier New" w:hAnsi="Courier New" w:cs="Courier New"/>
          <w:sz w:val="20"/>
          <w:szCs w:val="20"/>
        </w:rPr>
        <w:t>The Thunder Bay Safer Supply Program offers a safe and supportive environment that meets clients where they are at in their journey.</w:t>
      </w:r>
      <w:r w:rsidR="00852B2C">
        <w:rPr>
          <w:rFonts w:ascii="Courier New" w:hAnsi="Courier New" w:cs="Courier New"/>
          <w:sz w:val="20"/>
          <w:szCs w:val="20"/>
        </w:rPr>
        <w:t xml:space="preserve"> </w:t>
      </w:r>
      <w:r w:rsidR="00DD0FD0" w:rsidRPr="72B98A0C">
        <w:rPr>
          <w:rFonts w:ascii="Courier New" w:hAnsi="Courier New" w:cs="Courier New"/>
          <w:sz w:val="20"/>
          <w:szCs w:val="20"/>
        </w:rPr>
        <w:t xml:space="preserve">The importance of this program is seen in the clients we serve daily. </w:t>
      </w:r>
    </w:p>
    <w:p w14:paraId="6537F28F" w14:textId="77777777" w:rsidR="005D603A" w:rsidRPr="00DD0FD0" w:rsidRDefault="005D603A" w:rsidP="00DD0FD0">
      <w:pPr>
        <w:ind w:left="720"/>
        <w:rPr>
          <w:rFonts w:ascii="Courier New" w:hAnsi="Courier New" w:cs="Courier New"/>
          <w:i/>
          <w:sz w:val="20"/>
          <w:szCs w:val="20"/>
        </w:rPr>
      </w:pPr>
    </w:p>
    <w:p w14:paraId="07F36832" w14:textId="77777777" w:rsidR="00DD0FD0" w:rsidRDefault="00DD0FD0" w:rsidP="00DD0FD0">
      <w:pPr>
        <w:ind w:left="720"/>
        <w:rPr>
          <w:rFonts w:ascii="Courier New" w:hAnsi="Courier New" w:cs="Courier New"/>
          <w:i/>
          <w:sz w:val="20"/>
          <w:szCs w:val="20"/>
        </w:rPr>
      </w:pPr>
      <w:r>
        <w:rPr>
          <w:rFonts w:ascii="Courier New" w:hAnsi="Courier New" w:cs="Courier New"/>
          <w:i/>
          <w:sz w:val="20"/>
          <w:szCs w:val="20"/>
        </w:rPr>
        <w:t>Client Testimonial:</w:t>
      </w:r>
    </w:p>
    <w:p w14:paraId="2454458D" w14:textId="77777777" w:rsidR="00DD0FD0" w:rsidRPr="00DD0FD0" w:rsidRDefault="00DD0FD0" w:rsidP="00DD0FD0">
      <w:pPr>
        <w:ind w:left="720"/>
        <w:rPr>
          <w:rFonts w:ascii="Courier New" w:hAnsi="Courier New" w:cs="Courier New"/>
          <w:i/>
          <w:sz w:val="20"/>
          <w:szCs w:val="20"/>
        </w:rPr>
      </w:pPr>
      <w:r w:rsidRPr="00DD0FD0">
        <w:rPr>
          <w:rFonts w:ascii="Courier New" w:hAnsi="Courier New" w:cs="Courier New"/>
          <w:i/>
          <w:sz w:val="20"/>
          <w:szCs w:val="20"/>
        </w:rPr>
        <w:t>“</w:t>
      </w:r>
      <w:r>
        <w:rPr>
          <w:rFonts w:ascii="Courier New" w:hAnsi="Courier New" w:cs="Courier New"/>
          <w:i/>
          <w:sz w:val="20"/>
          <w:szCs w:val="20"/>
        </w:rPr>
        <w:t xml:space="preserve">I like having a place to go twice a day, which </w:t>
      </w:r>
      <w:r w:rsidRPr="00DD0FD0">
        <w:rPr>
          <w:rFonts w:ascii="Courier New" w:hAnsi="Courier New" w:cs="Courier New"/>
          <w:i/>
          <w:sz w:val="20"/>
          <w:szCs w:val="20"/>
        </w:rPr>
        <w:t>give</w:t>
      </w:r>
      <w:r>
        <w:rPr>
          <w:rFonts w:ascii="Courier New" w:hAnsi="Courier New" w:cs="Courier New"/>
          <w:i/>
          <w:sz w:val="20"/>
          <w:szCs w:val="20"/>
        </w:rPr>
        <w:t>s</w:t>
      </w:r>
      <w:r w:rsidRPr="00DD0FD0">
        <w:rPr>
          <w:rFonts w:ascii="Courier New" w:hAnsi="Courier New" w:cs="Courier New"/>
          <w:i/>
          <w:sz w:val="20"/>
          <w:szCs w:val="20"/>
        </w:rPr>
        <w:t xml:space="preserve"> me something to look forward to. </w:t>
      </w:r>
      <w:r>
        <w:rPr>
          <w:rFonts w:ascii="Courier New" w:hAnsi="Courier New" w:cs="Courier New"/>
          <w:i/>
          <w:sz w:val="20"/>
          <w:szCs w:val="20"/>
        </w:rPr>
        <w:t>I f</w:t>
      </w:r>
      <w:r w:rsidRPr="00DD0FD0">
        <w:rPr>
          <w:rFonts w:ascii="Courier New" w:hAnsi="Courier New" w:cs="Courier New"/>
          <w:i/>
          <w:sz w:val="20"/>
          <w:szCs w:val="20"/>
        </w:rPr>
        <w:t xml:space="preserve">eel safe </w:t>
      </w:r>
      <w:r>
        <w:rPr>
          <w:rFonts w:ascii="Courier New" w:hAnsi="Courier New" w:cs="Courier New"/>
          <w:i/>
          <w:sz w:val="20"/>
          <w:szCs w:val="20"/>
        </w:rPr>
        <w:t xml:space="preserve">coming here </w:t>
      </w:r>
      <w:r w:rsidRPr="00DD0FD0">
        <w:rPr>
          <w:rFonts w:ascii="Courier New" w:hAnsi="Courier New" w:cs="Courier New"/>
          <w:i/>
          <w:sz w:val="20"/>
          <w:szCs w:val="20"/>
        </w:rPr>
        <w:t xml:space="preserve">and </w:t>
      </w:r>
      <w:r>
        <w:rPr>
          <w:rFonts w:ascii="Courier New" w:hAnsi="Courier New" w:cs="Courier New"/>
          <w:i/>
          <w:sz w:val="20"/>
          <w:szCs w:val="20"/>
        </w:rPr>
        <w:t xml:space="preserve">I </w:t>
      </w:r>
      <w:r w:rsidRPr="00DD0FD0">
        <w:rPr>
          <w:rFonts w:ascii="Courier New" w:hAnsi="Courier New" w:cs="Courier New"/>
          <w:i/>
          <w:sz w:val="20"/>
          <w:szCs w:val="20"/>
        </w:rPr>
        <w:t xml:space="preserve">get breakfast. </w:t>
      </w:r>
      <w:r w:rsidR="00164982">
        <w:rPr>
          <w:rFonts w:ascii="Courier New" w:hAnsi="Courier New" w:cs="Courier New"/>
          <w:i/>
          <w:sz w:val="20"/>
          <w:szCs w:val="20"/>
        </w:rPr>
        <w:t>Its</w:t>
      </w:r>
      <w:r>
        <w:rPr>
          <w:rFonts w:ascii="Courier New" w:hAnsi="Courier New" w:cs="Courier New"/>
          <w:i/>
          <w:sz w:val="20"/>
          <w:szCs w:val="20"/>
        </w:rPr>
        <w:t xml:space="preserve"> </w:t>
      </w:r>
      <w:r w:rsidRPr="00DD0FD0">
        <w:rPr>
          <w:rFonts w:ascii="Courier New" w:hAnsi="Courier New" w:cs="Courier New"/>
          <w:i/>
          <w:sz w:val="20"/>
          <w:szCs w:val="20"/>
        </w:rPr>
        <w:t xml:space="preserve">little things I wasn’t able to do before and </w:t>
      </w:r>
      <w:r>
        <w:rPr>
          <w:rFonts w:ascii="Courier New" w:hAnsi="Courier New" w:cs="Courier New"/>
          <w:i/>
          <w:sz w:val="20"/>
          <w:szCs w:val="20"/>
        </w:rPr>
        <w:t xml:space="preserve">it’s </w:t>
      </w:r>
      <w:r w:rsidRPr="00DD0FD0">
        <w:rPr>
          <w:rFonts w:ascii="Courier New" w:hAnsi="Courier New" w:cs="Courier New"/>
          <w:i/>
          <w:sz w:val="20"/>
          <w:szCs w:val="20"/>
        </w:rPr>
        <w:t xml:space="preserve">so great. It gives me hope that maybe things can be better. I’m also happy to know that I won’t go through withdrawal today. </w:t>
      </w:r>
    </w:p>
    <w:p w14:paraId="6DFB9E20" w14:textId="77777777" w:rsidR="00DD0FD0" w:rsidRPr="00DD0FD0" w:rsidRDefault="00DD0FD0" w:rsidP="00DD0FD0">
      <w:pPr>
        <w:ind w:left="720"/>
        <w:rPr>
          <w:rFonts w:ascii="Courier New" w:hAnsi="Courier New" w:cs="Courier New"/>
          <w:i/>
          <w:sz w:val="20"/>
          <w:szCs w:val="20"/>
        </w:rPr>
      </w:pPr>
    </w:p>
    <w:p w14:paraId="60FBF12A" w14:textId="77777777" w:rsidR="00DD0FD0" w:rsidRPr="00DD0FD0" w:rsidRDefault="00DD0FD0" w:rsidP="00DD0FD0">
      <w:pPr>
        <w:ind w:left="720"/>
        <w:rPr>
          <w:rFonts w:ascii="Courier New" w:hAnsi="Courier New" w:cs="Courier New"/>
          <w:i/>
          <w:sz w:val="20"/>
          <w:szCs w:val="20"/>
        </w:rPr>
      </w:pPr>
      <w:r w:rsidRPr="00DD0FD0">
        <w:rPr>
          <w:rFonts w:ascii="Courier New" w:hAnsi="Courier New" w:cs="Courier New"/>
          <w:i/>
          <w:sz w:val="20"/>
          <w:szCs w:val="20"/>
        </w:rPr>
        <w:t xml:space="preserve">I get treated well here. I can be honest about what motivates </w:t>
      </w:r>
      <w:r w:rsidR="00164982">
        <w:rPr>
          <w:rFonts w:ascii="Courier New" w:hAnsi="Courier New" w:cs="Courier New"/>
          <w:i/>
          <w:sz w:val="20"/>
          <w:szCs w:val="20"/>
        </w:rPr>
        <w:t>me</w:t>
      </w:r>
      <w:r w:rsidRPr="00DD0FD0">
        <w:rPr>
          <w:rFonts w:ascii="Courier New" w:hAnsi="Courier New" w:cs="Courier New"/>
          <w:i/>
          <w:sz w:val="20"/>
          <w:szCs w:val="20"/>
        </w:rPr>
        <w:t>. I don’t have to lie because you know what I’m going through.”</w:t>
      </w:r>
      <w:r>
        <w:rPr>
          <w:rFonts w:ascii="Courier New" w:hAnsi="Courier New" w:cs="Courier New"/>
          <w:i/>
          <w:sz w:val="20"/>
          <w:szCs w:val="20"/>
        </w:rPr>
        <w:t xml:space="preserve"> </w:t>
      </w:r>
    </w:p>
    <w:p w14:paraId="70DF9E56" w14:textId="77777777" w:rsidR="00DD0FD0" w:rsidRDefault="00DD0FD0">
      <w:pPr>
        <w:rPr>
          <w:rFonts w:ascii="Courier New" w:hAnsi="Courier New" w:cs="Courier New"/>
          <w:sz w:val="20"/>
          <w:szCs w:val="20"/>
        </w:rPr>
      </w:pPr>
    </w:p>
    <w:p w14:paraId="4E7945A4" w14:textId="2FF9797C" w:rsidR="005D603A" w:rsidRDefault="005D603A">
      <w:pPr>
        <w:rPr>
          <w:rFonts w:ascii="Courier New" w:hAnsi="Courier New" w:cs="Courier New"/>
          <w:sz w:val="20"/>
          <w:szCs w:val="20"/>
        </w:rPr>
      </w:pPr>
      <w:r w:rsidRPr="72B98A0C">
        <w:rPr>
          <w:rFonts w:ascii="Courier New" w:hAnsi="Courier New" w:cs="Courier New"/>
          <w:sz w:val="20"/>
          <w:szCs w:val="20"/>
        </w:rPr>
        <w:t xml:space="preserve">The Thunder Bay Safer Supply </w:t>
      </w:r>
      <w:r w:rsidR="402D64F3" w:rsidRPr="72B98A0C">
        <w:rPr>
          <w:rFonts w:ascii="Courier New" w:hAnsi="Courier New" w:cs="Courier New"/>
          <w:sz w:val="20"/>
          <w:szCs w:val="20"/>
        </w:rPr>
        <w:t xml:space="preserve">Program offers </w:t>
      </w:r>
      <w:r w:rsidR="00170949" w:rsidRPr="72B98A0C">
        <w:rPr>
          <w:rFonts w:ascii="Courier New" w:hAnsi="Courier New" w:cs="Courier New"/>
          <w:sz w:val="20"/>
          <w:szCs w:val="20"/>
        </w:rPr>
        <w:t>a safe and supportive environment that</w:t>
      </w:r>
      <w:r w:rsidRPr="72B98A0C">
        <w:rPr>
          <w:rFonts w:ascii="Courier New" w:hAnsi="Courier New" w:cs="Courier New"/>
          <w:sz w:val="20"/>
          <w:szCs w:val="20"/>
        </w:rPr>
        <w:t xml:space="preserve"> meet</w:t>
      </w:r>
      <w:r w:rsidR="15DA3376" w:rsidRPr="72B98A0C">
        <w:rPr>
          <w:rFonts w:ascii="Courier New" w:hAnsi="Courier New" w:cs="Courier New"/>
          <w:sz w:val="20"/>
          <w:szCs w:val="20"/>
        </w:rPr>
        <w:t>s</w:t>
      </w:r>
      <w:r w:rsidRPr="72B98A0C">
        <w:rPr>
          <w:rFonts w:ascii="Courier New" w:hAnsi="Courier New" w:cs="Courier New"/>
          <w:sz w:val="20"/>
          <w:szCs w:val="20"/>
        </w:rPr>
        <w:t xml:space="preserve"> clients where they are at in their journey. </w:t>
      </w:r>
    </w:p>
    <w:p w14:paraId="33E526BE" w14:textId="77777777" w:rsidR="00124B43" w:rsidRPr="00366AEB" w:rsidRDefault="005D603A" w:rsidP="00EA6448">
      <w:pPr>
        <w:pStyle w:val="Heading3"/>
      </w:pPr>
      <w:r w:rsidRPr="00366AEB">
        <w:t xml:space="preserve">CARE </w:t>
      </w:r>
      <w:r w:rsidRPr="00EA6448">
        <w:t>BUS</w:t>
      </w:r>
    </w:p>
    <w:p w14:paraId="3A83049A" w14:textId="213B94C7" w:rsidR="007917F1" w:rsidRDefault="005D603A" w:rsidP="005D603A">
      <w:pPr>
        <w:rPr>
          <w:rFonts w:ascii="Courier New" w:hAnsi="Courier New" w:cs="Courier New"/>
          <w:sz w:val="20"/>
          <w:szCs w:val="20"/>
          <w:lang w:val="en-CA"/>
        </w:rPr>
      </w:pPr>
      <w:r w:rsidRPr="72B98A0C">
        <w:rPr>
          <w:rFonts w:ascii="Courier New" w:hAnsi="Courier New" w:cs="Courier New"/>
          <w:sz w:val="20"/>
          <w:szCs w:val="20"/>
          <w:lang w:val="en-CA"/>
        </w:rPr>
        <w:t xml:space="preserve">Winter of 2022 saw the return of the </w:t>
      </w:r>
      <w:r w:rsidR="00852B2C">
        <w:rPr>
          <w:rFonts w:ascii="Courier New" w:hAnsi="Courier New" w:cs="Courier New"/>
          <w:sz w:val="20"/>
          <w:szCs w:val="20"/>
          <w:lang w:val="en-CA"/>
        </w:rPr>
        <w:t>NorWest CHC</w:t>
      </w:r>
      <w:r w:rsidRPr="72B98A0C">
        <w:rPr>
          <w:rFonts w:ascii="Courier New" w:hAnsi="Courier New" w:cs="Courier New"/>
          <w:sz w:val="20"/>
          <w:szCs w:val="20"/>
          <w:lang w:val="en-CA"/>
        </w:rPr>
        <w:t xml:space="preserve"> Care B</w:t>
      </w:r>
      <w:r w:rsidR="007917F1" w:rsidRPr="72B98A0C">
        <w:rPr>
          <w:rFonts w:ascii="Courier New" w:hAnsi="Courier New" w:cs="Courier New"/>
          <w:sz w:val="20"/>
          <w:szCs w:val="20"/>
          <w:lang w:val="en-CA"/>
        </w:rPr>
        <w:t>us thanks to the support of the Thunder Bay District Social Services Administration Board</w:t>
      </w:r>
      <w:r w:rsidR="00852B2C">
        <w:rPr>
          <w:rFonts w:ascii="Courier New" w:hAnsi="Courier New" w:cs="Courier New"/>
          <w:sz w:val="20"/>
          <w:szCs w:val="20"/>
          <w:lang w:val="en-CA"/>
        </w:rPr>
        <w:t>, the Lakehead Social Planning Council, and Dr. Peter Centre</w:t>
      </w:r>
      <w:r w:rsidR="007917F1" w:rsidRPr="72B98A0C">
        <w:rPr>
          <w:rFonts w:ascii="Courier New" w:hAnsi="Courier New" w:cs="Courier New"/>
          <w:sz w:val="20"/>
          <w:szCs w:val="20"/>
          <w:lang w:val="en-CA"/>
        </w:rPr>
        <w:t xml:space="preserve">. The Care Bus </w:t>
      </w:r>
      <w:r w:rsidR="00BA6D11" w:rsidRPr="72B98A0C">
        <w:rPr>
          <w:rFonts w:ascii="Courier New" w:hAnsi="Courier New" w:cs="Courier New"/>
          <w:sz w:val="20"/>
          <w:szCs w:val="20"/>
          <w:lang w:val="en-CA"/>
        </w:rPr>
        <w:t xml:space="preserve">operates </w:t>
      </w:r>
      <w:r w:rsidR="007917F1" w:rsidRPr="72B98A0C">
        <w:rPr>
          <w:rFonts w:ascii="Courier New" w:hAnsi="Courier New" w:cs="Courier New"/>
          <w:sz w:val="20"/>
          <w:szCs w:val="20"/>
          <w:lang w:val="en-CA"/>
        </w:rPr>
        <w:t>from 1pm to 9pm daily</w:t>
      </w:r>
      <w:r w:rsidR="00061AE1" w:rsidRPr="72B98A0C">
        <w:rPr>
          <w:rFonts w:ascii="Courier New" w:hAnsi="Courier New" w:cs="Courier New"/>
          <w:sz w:val="20"/>
          <w:szCs w:val="20"/>
          <w:lang w:val="en-CA"/>
        </w:rPr>
        <w:t xml:space="preserve"> seven days a week,</w:t>
      </w:r>
      <w:r w:rsidR="007917F1" w:rsidRPr="72B98A0C">
        <w:rPr>
          <w:rFonts w:ascii="Courier New" w:hAnsi="Courier New" w:cs="Courier New"/>
          <w:sz w:val="20"/>
          <w:szCs w:val="20"/>
          <w:lang w:val="en-CA"/>
        </w:rPr>
        <w:t xml:space="preserve"> and provides free transportation throughout the city, shelter, harm reduction supplies and food to the homeless and others in need. The Care Bus is a critical service for the vulnerable populations in Thunder Bay. </w:t>
      </w:r>
    </w:p>
    <w:p w14:paraId="55F4CCC4" w14:textId="77777777" w:rsidR="009C14B1" w:rsidRDefault="009C14B1" w:rsidP="004906AD">
      <w:pPr>
        <w:pStyle w:val="Heading3"/>
      </w:pPr>
      <w:r>
        <w:t>VACCINATION HESITANCY PROJECT</w:t>
      </w:r>
    </w:p>
    <w:p w14:paraId="287E4B12" w14:textId="3D7BBE8A" w:rsidR="004906AD" w:rsidRPr="00FE75BE" w:rsidRDefault="00FE75BE" w:rsidP="004906AD">
      <w:pPr>
        <w:rPr>
          <w:rFonts w:ascii="Courier New" w:hAnsi="Courier New" w:cs="Courier New"/>
          <w:sz w:val="20"/>
          <w:szCs w:val="20"/>
          <w:lang w:val="en-CA"/>
        </w:rPr>
      </w:pPr>
      <w:r w:rsidRPr="72B98A0C">
        <w:rPr>
          <w:rFonts w:ascii="Courier New" w:hAnsi="Courier New" w:cs="Courier New"/>
          <w:sz w:val="20"/>
          <w:szCs w:val="20"/>
          <w:lang w:val="en-CA"/>
        </w:rPr>
        <w:t xml:space="preserve">In collaboration </w:t>
      </w:r>
      <w:r w:rsidR="004906AD" w:rsidRPr="72B98A0C">
        <w:rPr>
          <w:rFonts w:ascii="Courier New" w:hAnsi="Courier New" w:cs="Courier New"/>
          <w:sz w:val="20"/>
          <w:szCs w:val="20"/>
          <w:lang w:val="en-CA"/>
        </w:rPr>
        <w:t xml:space="preserve">with </w:t>
      </w:r>
      <w:r w:rsidRPr="72B98A0C">
        <w:rPr>
          <w:rFonts w:ascii="Courier New" w:hAnsi="Courier New" w:cs="Courier New"/>
          <w:sz w:val="20"/>
          <w:szCs w:val="20"/>
          <w:lang w:val="en-CA"/>
        </w:rPr>
        <w:t>its</w:t>
      </w:r>
      <w:r w:rsidR="004906AD" w:rsidRPr="72B98A0C">
        <w:rPr>
          <w:rFonts w:ascii="Courier New" w:hAnsi="Courier New" w:cs="Courier New"/>
          <w:sz w:val="20"/>
          <w:szCs w:val="20"/>
          <w:lang w:val="en-CA"/>
        </w:rPr>
        <w:t xml:space="preserve"> </w:t>
      </w:r>
      <w:r w:rsidRPr="72B98A0C">
        <w:rPr>
          <w:rFonts w:ascii="Courier New" w:hAnsi="Courier New" w:cs="Courier New"/>
          <w:sz w:val="20"/>
          <w:szCs w:val="20"/>
          <w:lang w:val="en-CA"/>
        </w:rPr>
        <w:t xml:space="preserve">system </w:t>
      </w:r>
      <w:r w:rsidR="004906AD" w:rsidRPr="72B98A0C">
        <w:rPr>
          <w:rFonts w:ascii="Courier New" w:hAnsi="Courier New" w:cs="Courier New"/>
          <w:sz w:val="20"/>
          <w:szCs w:val="20"/>
          <w:lang w:val="en-CA"/>
        </w:rPr>
        <w:t xml:space="preserve">partners, </w:t>
      </w:r>
      <w:r w:rsidR="00852B2C">
        <w:rPr>
          <w:rFonts w:ascii="Courier New" w:hAnsi="Courier New" w:cs="Courier New"/>
          <w:sz w:val="20"/>
          <w:szCs w:val="20"/>
          <w:lang w:val="en-CA"/>
        </w:rPr>
        <w:t>NorWest CHC</w:t>
      </w:r>
      <w:r w:rsidR="00C229AB" w:rsidRPr="72B98A0C">
        <w:rPr>
          <w:rFonts w:ascii="Courier New" w:hAnsi="Courier New" w:cs="Courier New"/>
          <w:sz w:val="20"/>
          <w:szCs w:val="20"/>
          <w:lang w:val="en-CA"/>
        </w:rPr>
        <w:t xml:space="preserve"> </w:t>
      </w:r>
      <w:r w:rsidRPr="72B98A0C">
        <w:rPr>
          <w:rFonts w:ascii="Courier New" w:hAnsi="Courier New" w:cs="Courier New"/>
          <w:sz w:val="20"/>
          <w:szCs w:val="20"/>
          <w:lang w:val="en-CA"/>
        </w:rPr>
        <w:t>led the Peer to Peer (P2P) vacc</w:t>
      </w:r>
      <w:r w:rsidR="00542E85">
        <w:rPr>
          <w:rFonts w:ascii="Courier New" w:hAnsi="Courier New" w:cs="Courier New"/>
          <w:sz w:val="20"/>
          <w:szCs w:val="20"/>
          <w:lang w:val="en-CA"/>
        </w:rPr>
        <w:t xml:space="preserve">ination hesitancy project with </w:t>
      </w:r>
      <w:r w:rsidRPr="72B98A0C">
        <w:rPr>
          <w:rFonts w:ascii="Courier New" w:hAnsi="Courier New" w:cs="Courier New"/>
          <w:sz w:val="20"/>
          <w:szCs w:val="20"/>
          <w:lang w:val="en-CA"/>
        </w:rPr>
        <w:t>the aim of serving the vulnerable populations of Northwestern Ontario and increasing uptake on COVID-19 vaccines. P2P focused on ensuring equitable and meaningful engagement while taking into account health disparities and social determinates of health that impact these individuals</w:t>
      </w:r>
      <w:r w:rsidR="00BA6D11" w:rsidRPr="72B98A0C">
        <w:rPr>
          <w:rFonts w:ascii="Courier New" w:hAnsi="Courier New" w:cs="Courier New"/>
          <w:sz w:val="20"/>
          <w:szCs w:val="20"/>
          <w:lang w:val="en-CA"/>
        </w:rPr>
        <w:t>’</w:t>
      </w:r>
      <w:r w:rsidRPr="72B98A0C">
        <w:rPr>
          <w:rFonts w:ascii="Courier New" w:hAnsi="Courier New" w:cs="Courier New"/>
          <w:sz w:val="20"/>
          <w:szCs w:val="20"/>
          <w:lang w:val="en-CA"/>
        </w:rPr>
        <w:t xml:space="preserve"> access to credible information and resources. </w:t>
      </w:r>
      <w:r w:rsidR="00364FDF" w:rsidRPr="72B98A0C">
        <w:rPr>
          <w:rFonts w:ascii="Courier New" w:hAnsi="Courier New" w:cs="Courier New"/>
          <w:sz w:val="20"/>
          <w:szCs w:val="20"/>
          <w:lang w:val="en-CA"/>
        </w:rPr>
        <w:t xml:space="preserve">The peer outreach workers were able to develop a relationship and build trust with some of the most vulnerable clients, which then allowed for meaningful discussions about vaccinations to take place.  </w:t>
      </w:r>
    </w:p>
    <w:p w14:paraId="45F4C42F" w14:textId="77777777" w:rsidR="009C14B1" w:rsidRDefault="004906AD" w:rsidP="004906AD">
      <w:pPr>
        <w:pStyle w:val="Heading3"/>
      </w:pPr>
      <w:r>
        <w:t xml:space="preserve">RAPID ACCESS ADDICTIONS MEDICINE </w:t>
      </w:r>
      <w:r w:rsidR="00C229AB">
        <w:t xml:space="preserve">(RAAM) </w:t>
      </w:r>
      <w:r w:rsidR="009C14B1">
        <w:t xml:space="preserve">LONGLAC </w:t>
      </w:r>
      <w:r>
        <w:t>CLINIC</w:t>
      </w:r>
    </w:p>
    <w:p w14:paraId="44E871BC" w14:textId="6F90C006" w:rsidR="00137942" w:rsidRDefault="00852B2C">
      <w:pPr>
        <w:rPr>
          <w:rFonts w:eastAsia="Calibri" w:cs="Arial"/>
          <w:b/>
          <w:szCs w:val="22"/>
          <w:lang w:val="en-CA"/>
        </w:rPr>
      </w:pPr>
      <w:r>
        <w:rPr>
          <w:rFonts w:ascii="Courier New" w:hAnsi="Courier New" w:cs="Courier New"/>
          <w:sz w:val="20"/>
          <w:szCs w:val="20"/>
          <w:lang w:val="en-CA"/>
        </w:rPr>
        <w:lastRenderedPageBreak/>
        <w:t>NorWest CHC</w:t>
      </w:r>
      <w:r w:rsidR="00542E85">
        <w:rPr>
          <w:rFonts w:ascii="Courier New" w:hAnsi="Courier New" w:cs="Courier New"/>
          <w:sz w:val="20"/>
          <w:szCs w:val="20"/>
          <w:lang w:val="en-CA"/>
        </w:rPr>
        <w:t xml:space="preserve"> </w:t>
      </w:r>
      <w:r w:rsidR="004F0D1A" w:rsidRPr="72B98A0C">
        <w:rPr>
          <w:rFonts w:ascii="Courier New" w:hAnsi="Courier New" w:cs="Courier New"/>
          <w:sz w:val="20"/>
          <w:szCs w:val="20"/>
          <w:lang w:val="en-CA"/>
        </w:rPr>
        <w:t xml:space="preserve">and Dilico Anishinabek Care partnered in 2022 to expand the Rapid Access </w:t>
      </w:r>
      <w:r w:rsidR="00542E85" w:rsidRPr="72B98A0C">
        <w:rPr>
          <w:rFonts w:ascii="Courier New" w:hAnsi="Courier New" w:cs="Courier New"/>
          <w:sz w:val="20"/>
          <w:szCs w:val="20"/>
          <w:lang w:val="en-CA"/>
        </w:rPr>
        <w:t>Addiction</w:t>
      </w:r>
      <w:r w:rsidR="004F0D1A" w:rsidRPr="72B98A0C">
        <w:rPr>
          <w:rFonts w:ascii="Courier New" w:hAnsi="Courier New" w:cs="Courier New"/>
          <w:sz w:val="20"/>
          <w:szCs w:val="20"/>
          <w:lang w:val="en-CA"/>
        </w:rPr>
        <w:t xml:space="preserve"> Medicine (RAAM) clinical services to the </w:t>
      </w:r>
      <w:r w:rsidR="00750F46" w:rsidRPr="72B98A0C">
        <w:rPr>
          <w:rFonts w:ascii="Courier New" w:hAnsi="Courier New" w:cs="Courier New"/>
          <w:sz w:val="20"/>
          <w:szCs w:val="20"/>
          <w:lang w:val="en-CA"/>
        </w:rPr>
        <w:t xml:space="preserve">satellite site in </w:t>
      </w:r>
      <w:r w:rsidR="004F0D1A" w:rsidRPr="72B98A0C">
        <w:rPr>
          <w:rFonts w:ascii="Courier New" w:hAnsi="Courier New" w:cs="Courier New"/>
          <w:sz w:val="20"/>
          <w:szCs w:val="20"/>
          <w:lang w:val="en-CA"/>
        </w:rPr>
        <w:t>Longlac</w:t>
      </w:r>
      <w:r w:rsidR="00750F46" w:rsidRPr="72B98A0C">
        <w:rPr>
          <w:rFonts w:ascii="Courier New" w:hAnsi="Courier New" w:cs="Courier New"/>
          <w:sz w:val="20"/>
          <w:szCs w:val="20"/>
          <w:lang w:val="en-CA"/>
        </w:rPr>
        <w:t xml:space="preserve">, Ontario. This clinic offers in-person and virtual care for clients seeking treatment for substance use. Staff are on hand to offer clients support </w:t>
      </w:r>
      <w:r w:rsidR="46EFCF7A" w:rsidRPr="72B98A0C">
        <w:rPr>
          <w:rFonts w:ascii="Courier New" w:hAnsi="Courier New" w:cs="Courier New"/>
          <w:sz w:val="20"/>
          <w:szCs w:val="20"/>
          <w:lang w:val="en-CA"/>
        </w:rPr>
        <w:t>and care through peer support,</w:t>
      </w:r>
      <w:r w:rsidR="00750F46" w:rsidRPr="72B98A0C">
        <w:rPr>
          <w:rFonts w:ascii="Courier New" w:hAnsi="Courier New" w:cs="Courier New"/>
          <w:sz w:val="20"/>
          <w:szCs w:val="20"/>
          <w:lang w:val="en-CA"/>
        </w:rPr>
        <w:t xml:space="preserve"> counselling, addiction medications</w:t>
      </w:r>
      <w:r w:rsidR="59FF2FB7" w:rsidRPr="72B98A0C">
        <w:rPr>
          <w:rFonts w:ascii="Courier New" w:hAnsi="Courier New" w:cs="Courier New"/>
          <w:sz w:val="20"/>
          <w:szCs w:val="20"/>
          <w:lang w:val="en-CA"/>
        </w:rPr>
        <w:t>, rapid access to psychiatry</w:t>
      </w:r>
      <w:r w:rsidR="00750F46" w:rsidRPr="72B98A0C">
        <w:rPr>
          <w:rFonts w:ascii="Courier New" w:hAnsi="Courier New" w:cs="Courier New"/>
          <w:sz w:val="20"/>
          <w:szCs w:val="20"/>
          <w:lang w:val="en-CA"/>
        </w:rPr>
        <w:t xml:space="preserve"> and </w:t>
      </w:r>
      <w:r w:rsidR="2D942B05" w:rsidRPr="72B98A0C">
        <w:rPr>
          <w:rFonts w:ascii="Courier New" w:hAnsi="Courier New" w:cs="Courier New"/>
          <w:sz w:val="20"/>
          <w:szCs w:val="20"/>
          <w:lang w:val="en-CA"/>
        </w:rPr>
        <w:t>connection</w:t>
      </w:r>
      <w:r w:rsidR="00750F46" w:rsidRPr="72B98A0C">
        <w:rPr>
          <w:rFonts w:ascii="Courier New" w:hAnsi="Courier New" w:cs="Courier New"/>
          <w:sz w:val="20"/>
          <w:szCs w:val="20"/>
          <w:lang w:val="en-CA"/>
        </w:rPr>
        <w:t xml:space="preserve"> with community services to support their healthcare journey. </w:t>
      </w:r>
    </w:p>
    <w:p w14:paraId="6CF37E76" w14:textId="77777777" w:rsidR="00937CFA" w:rsidRDefault="009C14B1" w:rsidP="00224DC3">
      <w:pPr>
        <w:pStyle w:val="Heading3"/>
      </w:pPr>
      <w:r w:rsidRPr="003D3D0D">
        <w:t>SENIORS DIGITAL EQUITY</w:t>
      </w:r>
    </w:p>
    <w:p w14:paraId="6998A468" w14:textId="766DF4E3" w:rsidR="003D3D0D" w:rsidRDefault="003D3D0D" w:rsidP="72B98A0C">
      <w:pPr>
        <w:rPr>
          <w:rFonts w:ascii="Courier New" w:hAnsi="Courier New" w:cs="Courier New"/>
          <w:sz w:val="20"/>
          <w:szCs w:val="20"/>
          <w:lang w:val="en-CA"/>
        </w:rPr>
      </w:pPr>
      <w:r w:rsidRPr="72B98A0C">
        <w:rPr>
          <w:rFonts w:ascii="Courier New" w:hAnsi="Courier New" w:cs="Courier New"/>
          <w:sz w:val="20"/>
          <w:szCs w:val="20"/>
          <w:lang w:val="en-CA"/>
        </w:rPr>
        <w:t xml:space="preserve">Starting in October of 2022 </w:t>
      </w:r>
      <w:r w:rsidR="00852B2C">
        <w:rPr>
          <w:rFonts w:ascii="Courier New" w:hAnsi="Courier New" w:cs="Courier New"/>
          <w:sz w:val="20"/>
          <w:szCs w:val="20"/>
          <w:lang w:val="en-CA"/>
        </w:rPr>
        <w:t>NorWest CHC</w:t>
      </w:r>
      <w:r w:rsidR="00C229AB" w:rsidRPr="72B98A0C">
        <w:rPr>
          <w:rFonts w:ascii="Courier New" w:hAnsi="Courier New" w:cs="Courier New"/>
          <w:sz w:val="20"/>
          <w:szCs w:val="20"/>
          <w:lang w:val="en-CA"/>
        </w:rPr>
        <w:t xml:space="preserve"> </w:t>
      </w:r>
      <w:r w:rsidRPr="72B98A0C">
        <w:rPr>
          <w:rFonts w:ascii="Courier New" w:hAnsi="Courier New" w:cs="Courier New"/>
          <w:sz w:val="20"/>
          <w:szCs w:val="20"/>
          <w:lang w:val="en-CA"/>
        </w:rPr>
        <w:t>has hosted a Seniors Peer Led IT Group. The initiative focuses on providing assistance to individuals who received an “IT prescription” with improving their digital literacy. Quali</w:t>
      </w:r>
      <w:r w:rsidR="00BA6D11" w:rsidRPr="72B98A0C">
        <w:rPr>
          <w:rFonts w:ascii="Courier New" w:hAnsi="Courier New" w:cs="Courier New"/>
          <w:sz w:val="20"/>
          <w:szCs w:val="20"/>
          <w:lang w:val="en-CA"/>
        </w:rPr>
        <w:t>f</w:t>
      </w:r>
      <w:r w:rsidRPr="72B98A0C">
        <w:rPr>
          <w:rFonts w:ascii="Courier New" w:hAnsi="Courier New" w:cs="Courier New"/>
          <w:sz w:val="20"/>
          <w:szCs w:val="20"/>
          <w:lang w:val="en-CA"/>
        </w:rPr>
        <w:t xml:space="preserve">ied </w:t>
      </w:r>
      <w:r w:rsidR="00BA6D11" w:rsidRPr="72B98A0C">
        <w:rPr>
          <w:rFonts w:ascii="Courier New" w:hAnsi="Courier New" w:cs="Courier New"/>
          <w:sz w:val="20"/>
          <w:szCs w:val="20"/>
          <w:lang w:val="en-CA"/>
        </w:rPr>
        <w:t xml:space="preserve">applicants </w:t>
      </w:r>
      <w:r w:rsidRPr="72B98A0C">
        <w:rPr>
          <w:rFonts w:ascii="Courier New" w:hAnsi="Courier New" w:cs="Courier New"/>
          <w:sz w:val="20"/>
          <w:szCs w:val="20"/>
          <w:lang w:val="en-CA"/>
        </w:rPr>
        <w:t>of the program are provided with a tablet on loan and resources on safe use in the digital environment. One</w:t>
      </w:r>
      <w:r w:rsidR="00BA6D11" w:rsidRPr="72B98A0C">
        <w:rPr>
          <w:rFonts w:ascii="Courier New" w:hAnsi="Courier New" w:cs="Courier New"/>
          <w:sz w:val="20"/>
          <w:szCs w:val="20"/>
          <w:lang w:val="en-CA"/>
        </w:rPr>
        <w:t>-</w:t>
      </w:r>
      <w:r w:rsidRPr="72B98A0C">
        <w:rPr>
          <w:rFonts w:ascii="Courier New" w:hAnsi="Courier New" w:cs="Courier New"/>
          <w:sz w:val="20"/>
          <w:szCs w:val="20"/>
          <w:lang w:val="en-CA"/>
        </w:rPr>
        <w:t>on</w:t>
      </w:r>
      <w:r w:rsidR="00BA6D11" w:rsidRPr="72B98A0C">
        <w:rPr>
          <w:rFonts w:ascii="Courier New" w:hAnsi="Courier New" w:cs="Courier New"/>
          <w:sz w:val="20"/>
          <w:szCs w:val="20"/>
          <w:lang w:val="en-CA"/>
        </w:rPr>
        <w:t>-</w:t>
      </w:r>
      <w:r w:rsidRPr="72B98A0C">
        <w:rPr>
          <w:rFonts w:ascii="Courier New" w:hAnsi="Courier New" w:cs="Courier New"/>
          <w:sz w:val="20"/>
          <w:szCs w:val="20"/>
          <w:lang w:val="en-CA"/>
        </w:rPr>
        <w:t>one peer support is available weekly to help with any questions and provide add</w:t>
      </w:r>
      <w:r w:rsidR="00BA6D11" w:rsidRPr="72B98A0C">
        <w:rPr>
          <w:rFonts w:ascii="Courier New" w:hAnsi="Courier New" w:cs="Courier New"/>
          <w:sz w:val="20"/>
          <w:szCs w:val="20"/>
          <w:lang w:val="en-CA"/>
        </w:rPr>
        <w:t>itional</w:t>
      </w:r>
      <w:r w:rsidRPr="72B98A0C">
        <w:rPr>
          <w:rFonts w:ascii="Courier New" w:hAnsi="Courier New" w:cs="Courier New"/>
          <w:sz w:val="20"/>
          <w:szCs w:val="20"/>
          <w:lang w:val="en-CA"/>
        </w:rPr>
        <w:t xml:space="preserve"> skills</w:t>
      </w:r>
      <w:r w:rsidR="00BA6D11" w:rsidRPr="72B98A0C">
        <w:rPr>
          <w:rFonts w:ascii="Courier New" w:hAnsi="Courier New" w:cs="Courier New"/>
          <w:sz w:val="20"/>
          <w:szCs w:val="20"/>
          <w:lang w:val="en-CA"/>
        </w:rPr>
        <w:t xml:space="preserve"> training</w:t>
      </w:r>
      <w:r w:rsidRPr="72B98A0C">
        <w:rPr>
          <w:rFonts w:ascii="Courier New" w:hAnsi="Courier New" w:cs="Courier New"/>
          <w:sz w:val="20"/>
          <w:szCs w:val="20"/>
          <w:lang w:val="en-CA"/>
        </w:rPr>
        <w:t xml:space="preserve"> such as using online banking, cyber security and us</w:t>
      </w:r>
      <w:r w:rsidR="00BA6D11" w:rsidRPr="72B98A0C">
        <w:rPr>
          <w:rFonts w:ascii="Courier New" w:hAnsi="Courier New" w:cs="Courier New"/>
          <w:sz w:val="20"/>
          <w:szCs w:val="20"/>
          <w:lang w:val="en-CA"/>
        </w:rPr>
        <w:t>ing</w:t>
      </w:r>
      <w:r w:rsidRPr="72B98A0C">
        <w:rPr>
          <w:rFonts w:ascii="Courier New" w:hAnsi="Courier New" w:cs="Courier New"/>
          <w:sz w:val="20"/>
          <w:szCs w:val="20"/>
          <w:lang w:val="en-CA"/>
        </w:rPr>
        <w:t xml:space="preserve"> other virtual programs. The program helps mentor </w:t>
      </w:r>
      <w:r w:rsidR="00177E33" w:rsidRPr="72B98A0C">
        <w:rPr>
          <w:rFonts w:ascii="Courier New" w:hAnsi="Courier New" w:cs="Courier New"/>
          <w:sz w:val="20"/>
          <w:szCs w:val="20"/>
          <w:lang w:val="en-CA"/>
        </w:rPr>
        <w:t>valuable</w:t>
      </w:r>
      <w:r w:rsidRPr="72B98A0C">
        <w:rPr>
          <w:rFonts w:ascii="Courier New" w:hAnsi="Courier New" w:cs="Courier New"/>
          <w:sz w:val="20"/>
          <w:szCs w:val="20"/>
          <w:lang w:val="en-CA"/>
        </w:rPr>
        <w:t xml:space="preserve"> life skills for individual</w:t>
      </w:r>
      <w:r w:rsidR="00BA6D11" w:rsidRPr="72B98A0C">
        <w:rPr>
          <w:rFonts w:ascii="Courier New" w:hAnsi="Courier New" w:cs="Courier New"/>
          <w:sz w:val="20"/>
          <w:szCs w:val="20"/>
          <w:lang w:val="en-CA"/>
        </w:rPr>
        <w:t>s</w:t>
      </w:r>
      <w:r w:rsidRPr="72B98A0C">
        <w:rPr>
          <w:rFonts w:ascii="Courier New" w:hAnsi="Courier New" w:cs="Courier New"/>
          <w:sz w:val="20"/>
          <w:szCs w:val="20"/>
          <w:lang w:val="en-CA"/>
        </w:rPr>
        <w:t xml:space="preserve"> who previously struggled in the digital age. </w:t>
      </w:r>
    </w:p>
    <w:p w14:paraId="144A5D23" w14:textId="77777777" w:rsidR="003D3D0D" w:rsidRDefault="003D3D0D" w:rsidP="003D3D0D">
      <w:pPr>
        <w:rPr>
          <w:rFonts w:ascii="Courier New" w:hAnsi="Courier New" w:cs="Courier New"/>
          <w:sz w:val="20"/>
          <w:lang w:val="en-CA"/>
        </w:rPr>
      </w:pPr>
    </w:p>
    <w:p w14:paraId="40554B8E" w14:textId="77777777" w:rsidR="003D3D0D" w:rsidRPr="003D3D0D" w:rsidRDefault="003D3D0D" w:rsidP="003D3D0D">
      <w:pPr>
        <w:rPr>
          <w:rFonts w:ascii="Courier New" w:hAnsi="Courier New" w:cs="Courier New"/>
          <w:sz w:val="20"/>
          <w:lang w:val="en-CA"/>
        </w:rPr>
      </w:pPr>
      <w:r>
        <w:rPr>
          <w:rFonts w:ascii="Courier New" w:hAnsi="Courier New" w:cs="Courier New"/>
          <w:sz w:val="20"/>
          <w:lang w:val="en-CA"/>
        </w:rPr>
        <w:t>As well, the program partners with Age Friendly Thunder Bay to host a series of webinars with additional information. Topics include accessibility features on devices and accessing online health information.</w:t>
      </w:r>
    </w:p>
    <w:p w14:paraId="738610EB" w14:textId="77777777" w:rsidR="005D603A" w:rsidRPr="003D3D0D" w:rsidRDefault="005D603A">
      <w:pPr>
        <w:rPr>
          <w:rFonts w:ascii="Courier New" w:hAnsi="Courier New" w:cs="Courier New"/>
          <w:b/>
          <w:color w:val="007C8B"/>
          <w:sz w:val="22"/>
          <w:szCs w:val="20"/>
        </w:rPr>
      </w:pPr>
    </w:p>
    <w:p w14:paraId="637805D2" w14:textId="77777777" w:rsidR="00137942" w:rsidRDefault="00137942">
      <w:pPr>
        <w:pStyle w:val="Heading2"/>
        <w:divId w:val="1694375785"/>
      </w:pPr>
    </w:p>
    <w:p w14:paraId="463F29E8" w14:textId="77777777" w:rsidR="00137942" w:rsidRDefault="00137942">
      <w:pPr>
        <w:pStyle w:val="Heading2"/>
        <w:divId w:val="1694375785"/>
      </w:pPr>
    </w:p>
    <w:p w14:paraId="4BBB5A41" w14:textId="77777777" w:rsidR="004404C0" w:rsidRDefault="003C219E">
      <w:pPr>
        <w:pStyle w:val="Heading2"/>
        <w:divId w:val="1694375785"/>
      </w:pPr>
      <w:r>
        <w:t>Contact Information</w:t>
      </w:r>
    </w:p>
    <w:p w14:paraId="3B7B4B86" w14:textId="77777777" w:rsidR="00124B43" w:rsidRDefault="00124B43" w:rsidP="00124B43">
      <w:pPr>
        <w:divId w:val="1694375785"/>
      </w:pPr>
    </w:p>
    <w:p w14:paraId="799EB821" w14:textId="6CA86398" w:rsidR="00124B43" w:rsidRDefault="00852B2C" w:rsidP="00124B43">
      <w:pPr>
        <w:pStyle w:val="HTMLPreformatted"/>
        <w:divId w:val="1694375785"/>
      </w:pPr>
      <w:bookmarkStart w:id="1" w:name="_GoBack"/>
      <w:r>
        <w:t>NorWest</w:t>
      </w:r>
      <w:r w:rsidR="00124B43">
        <w:t xml:space="preserve"> Community Health Centres (</w:t>
      </w:r>
      <w:r>
        <w:t>NorWest</w:t>
      </w:r>
      <w:r w:rsidR="00C11455">
        <w:t xml:space="preserve"> CHC</w:t>
      </w:r>
      <w:r w:rsidR="00124B43">
        <w:t>)</w:t>
      </w:r>
    </w:p>
    <w:p w14:paraId="44F44CA2" w14:textId="77777777" w:rsidR="00124B43" w:rsidRDefault="00124B43" w:rsidP="00124B43">
      <w:pPr>
        <w:pStyle w:val="HTMLPreformatted"/>
        <w:divId w:val="1694375785"/>
      </w:pPr>
      <w:r>
        <w:t>525 Simpson Street</w:t>
      </w:r>
    </w:p>
    <w:p w14:paraId="106D32BD" w14:textId="77777777" w:rsidR="00124B43" w:rsidRDefault="00124B43" w:rsidP="00124B43">
      <w:pPr>
        <w:pStyle w:val="HTMLPreformatted"/>
        <w:divId w:val="1694375785"/>
      </w:pPr>
      <w:r>
        <w:t>Thunder Bay, ON P7C 3J6</w:t>
      </w:r>
    </w:p>
    <w:p w14:paraId="5D84CAAC" w14:textId="77777777" w:rsidR="00124B43" w:rsidRDefault="00124B43" w:rsidP="00124B43">
      <w:pPr>
        <w:pStyle w:val="HTMLPreformatted"/>
        <w:divId w:val="1694375785"/>
      </w:pPr>
      <w:r>
        <w:t>T (807) 622-8235</w:t>
      </w:r>
    </w:p>
    <w:p w14:paraId="3E4F9A40" w14:textId="2B01261C" w:rsidR="00124B43" w:rsidRDefault="00124B43" w:rsidP="00124B43">
      <w:pPr>
        <w:pStyle w:val="HTMLPreformatted"/>
        <w:divId w:val="1694375785"/>
      </w:pPr>
      <w:r>
        <w:t>https://www.</w:t>
      </w:r>
      <w:r w:rsidR="00852B2C">
        <w:t>norwest</w:t>
      </w:r>
      <w:r>
        <w:t>chc.org/</w:t>
      </w:r>
    </w:p>
    <w:bookmarkEnd w:id="1"/>
    <w:p w14:paraId="3A0FF5F2" w14:textId="77777777" w:rsidR="00124B43" w:rsidRDefault="00124B43" w:rsidP="00124B43">
      <w:pPr>
        <w:divId w:val="1694375785"/>
      </w:pPr>
    </w:p>
    <w:p w14:paraId="5630AD66" w14:textId="77777777" w:rsidR="00124B43" w:rsidRPr="00124B43" w:rsidRDefault="00124B43" w:rsidP="00124B43">
      <w:pPr>
        <w:divId w:val="1694375785"/>
      </w:pPr>
    </w:p>
    <w:p w14:paraId="67A319A9" w14:textId="77777777" w:rsidR="00BB5693" w:rsidRPr="0003764E" w:rsidRDefault="00BB5693" w:rsidP="0003764E">
      <w:pPr>
        <w:pStyle w:val="Heading2"/>
      </w:pPr>
      <w:r w:rsidRPr="0003764E">
        <w:t>Sign-off</w:t>
      </w:r>
    </w:p>
    <w:p w14:paraId="43DA36C4" w14:textId="77777777" w:rsidR="00CD0D9C" w:rsidRPr="00124B43" w:rsidRDefault="00CD0D9C" w:rsidP="000A30DF">
      <w:pPr>
        <w:pStyle w:val="Instructions"/>
        <w:rPr>
          <w:rFonts w:ascii="Courier New" w:hAnsi="Courier New" w:cs="Courier New"/>
          <w:sz w:val="20"/>
          <w:szCs w:val="20"/>
        </w:rPr>
      </w:pPr>
      <w:r w:rsidRPr="00124B43">
        <w:rPr>
          <w:rFonts w:ascii="Courier New" w:hAnsi="Courier New" w:cs="Courier New"/>
          <w:sz w:val="20"/>
          <w:szCs w:val="20"/>
        </w:rPr>
        <w:t>It is recommended that the following individuals review and sign-off on your organization’s Quality Improvement Plan (where applicable):</w:t>
      </w:r>
    </w:p>
    <w:p w14:paraId="61829076" w14:textId="77777777" w:rsidR="00CD0D9C" w:rsidRPr="00124B43" w:rsidRDefault="00CD0D9C" w:rsidP="004935F8">
      <w:pPr>
        <w:rPr>
          <w:rFonts w:ascii="Courier New" w:hAnsi="Courier New" w:cs="Courier New"/>
          <w:sz w:val="20"/>
          <w:szCs w:val="20"/>
        </w:rPr>
      </w:pPr>
    </w:p>
    <w:p w14:paraId="14021E3A" w14:textId="77777777" w:rsidR="00BB5693" w:rsidRPr="00124B43" w:rsidRDefault="00BB5693" w:rsidP="004935F8">
      <w:pPr>
        <w:rPr>
          <w:rFonts w:ascii="Courier New" w:hAnsi="Courier New" w:cs="Courier New"/>
          <w:sz w:val="20"/>
          <w:szCs w:val="20"/>
        </w:rPr>
      </w:pPr>
      <w:r w:rsidRPr="00124B43">
        <w:rPr>
          <w:rFonts w:ascii="Courier New" w:hAnsi="Courier New" w:cs="Courier New"/>
          <w:sz w:val="20"/>
          <w:szCs w:val="20"/>
        </w:rPr>
        <w:t xml:space="preserve">I have reviewed and approved our organization’s Quality Improvement Plan </w:t>
      </w:r>
    </w:p>
    <w:p w14:paraId="2BA226A1" w14:textId="77777777" w:rsidR="005C121B" w:rsidRPr="00124B43" w:rsidRDefault="005C121B" w:rsidP="004935F8">
      <w:pPr>
        <w:rPr>
          <w:rFonts w:ascii="Courier New" w:hAnsi="Courier New" w:cs="Courier New"/>
          <w:sz w:val="20"/>
          <w:szCs w:val="20"/>
        </w:rPr>
      </w:pPr>
    </w:p>
    <w:p w14:paraId="7A7C1B6A" w14:textId="77777777" w:rsidR="00BA7ADD" w:rsidRPr="00124B43" w:rsidRDefault="00C6293A" w:rsidP="00BA7ADD">
      <w:pPr>
        <w:rPr>
          <w:rFonts w:ascii="Courier New" w:hAnsi="Courier New" w:cs="Courier New"/>
          <w:sz w:val="20"/>
          <w:szCs w:val="20"/>
        </w:rPr>
      </w:pPr>
      <w:sdt>
        <w:sdtPr>
          <w:rPr>
            <w:rFonts w:ascii="Courier New" w:hAnsi="Courier New" w:cs="Courier New"/>
            <w:sz w:val="20"/>
            <w:szCs w:val="20"/>
          </w:rPr>
          <w:alias w:val="SignOffTitle1"/>
          <w:tag w:val="SignOffTitle1Tag"/>
          <w:id w:val="-359359810"/>
          <w:placeholder>
            <w:docPart w:val="F0FEFC547DE04A1CAB3A01C0A88D876C"/>
          </w:placeholder>
        </w:sdtPr>
        <w:sdtContent>
          <w:r w:rsidR="00CA5F4C" w:rsidRPr="00124B43">
            <w:rPr>
              <w:rFonts w:ascii="Courier New" w:hAnsi="Courier New" w:cs="Courier New"/>
              <w:sz w:val="20"/>
              <w:szCs w:val="20"/>
            </w:rPr>
            <w:t>Board Chair</w:t>
          </w:r>
        </w:sdtContent>
      </w:sdt>
      <w:r w:rsidR="00BA7ADD" w:rsidRPr="00124B43">
        <w:rPr>
          <w:rFonts w:ascii="Courier New" w:hAnsi="Courier New" w:cs="Courier New"/>
          <w:sz w:val="20"/>
          <w:szCs w:val="20"/>
        </w:rPr>
        <w:t xml:space="preserve"> </w:t>
      </w:r>
      <w:sdt>
        <w:sdtPr>
          <w:rPr>
            <w:rFonts w:ascii="Courier New" w:hAnsi="Courier New" w:cs="Courier New"/>
            <w:sz w:val="20"/>
            <w:szCs w:val="20"/>
          </w:rPr>
          <w:alias w:val="Signature1"/>
          <w:tag w:val="Signature1Tag"/>
          <w:id w:val="-2062853598"/>
          <w:placeholder>
            <w:docPart w:val="A059E1F7C54149A1B965D2B1F7B88D70"/>
          </w:placeholder>
        </w:sdtPr>
        <w:sdtContent/>
      </w:sdt>
      <w:r w:rsidR="0047159F" w:rsidRPr="00124B43">
        <w:rPr>
          <w:rFonts w:ascii="Courier New" w:hAnsi="Courier New" w:cs="Courier New"/>
          <w:sz w:val="20"/>
          <w:szCs w:val="20"/>
        </w:rPr>
        <w:t xml:space="preserve">  </w:t>
      </w:r>
      <w:r w:rsidR="00CA5F4C" w:rsidRPr="00124B43">
        <w:rPr>
          <w:rFonts w:ascii="Courier New" w:hAnsi="Courier New" w:cs="Courier New"/>
          <w:sz w:val="20"/>
          <w:szCs w:val="20"/>
        </w:rPr>
        <w:t>_______________</w:t>
      </w:r>
      <w:r w:rsidR="00E24AF9" w:rsidRPr="00124B43">
        <w:rPr>
          <w:rFonts w:ascii="Courier New" w:hAnsi="Courier New" w:cs="Courier New"/>
          <w:sz w:val="20"/>
          <w:szCs w:val="20"/>
        </w:rPr>
        <w:t xml:space="preserve"> </w:t>
      </w:r>
      <w:r w:rsidR="00CA5F4C" w:rsidRPr="00124B43">
        <w:rPr>
          <w:rFonts w:ascii="Courier New" w:hAnsi="Courier New" w:cs="Courier New"/>
          <w:sz w:val="20"/>
          <w:szCs w:val="20"/>
        </w:rPr>
        <w:t>(signature)</w:t>
      </w:r>
    </w:p>
    <w:p w14:paraId="01EDF716" w14:textId="77777777" w:rsidR="00BA7ADD" w:rsidRPr="00124B43" w:rsidRDefault="00C6293A" w:rsidP="00BA7ADD">
      <w:pPr>
        <w:rPr>
          <w:rFonts w:ascii="Courier New" w:hAnsi="Courier New" w:cs="Courier New"/>
          <w:sz w:val="20"/>
          <w:szCs w:val="20"/>
        </w:rPr>
      </w:pPr>
      <w:sdt>
        <w:sdtPr>
          <w:rPr>
            <w:rFonts w:ascii="Courier New" w:hAnsi="Courier New" w:cs="Courier New"/>
            <w:sz w:val="20"/>
            <w:szCs w:val="20"/>
          </w:rPr>
          <w:alias w:val="SignOffTitle2"/>
          <w:tag w:val="SignOffTitle2Tag"/>
          <w:id w:val="-707327250"/>
          <w:placeholder>
            <w:docPart w:val="021655E1C153430C89B2C98B6D555074"/>
          </w:placeholder>
        </w:sdtPr>
        <w:sdtContent>
          <w:r w:rsidR="00BA7ADD" w:rsidRPr="00124B43">
            <w:rPr>
              <w:rFonts w:ascii="Courier New" w:hAnsi="Courier New" w:cs="Courier New"/>
              <w:sz w:val="20"/>
              <w:szCs w:val="20"/>
            </w:rPr>
            <w:t>Quality Committee Chair or delegate</w:t>
          </w:r>
        </w:sdtContent>
      </w:sdt>
      <w:r w:rsidR="00BA7ADD" w:rsidRPr="00124B43">
        <w:rPr>
          <w:rFonts w:ascii="Courier New" w:hAnsi="Courier New" w:cs="Courier New"/>
          <w:sz w:val="20"/>
          <w:szCs w:val="20"/>
        </w:rPr>
        <w:t xml:space="preserve"> </w:t>
      </w:r>
      <w:sdt>
        <w:sdtPr>
          <w:rPr>
            <w:rFonts w:ascii="Courier New" w:hAnsi="Courier New" w:cs="Courier New"/>
            <w:sz w:val="20"/>
            <w:szCs w:val="20"/>
          </w:rPr>
          <w:alias w:val="Signature2"/>
          <w:tag w:val="Signature2Tag"/>
          <w:id w:val="-657613304"/>
          <w:placeholder>
            <w:docPart w:val="58CA931F43934FFC9233B0279A47AF4A"/>
          </w:placeholder>
        </w:sdtPr>
        <w:sdtContent/>
      </w:sdt>
      <w:r w:rsidR="0047159F" w:rsidRPr="00124B43">
        <w:rPr>
          <w:rFonts w:ascii="Courier New" w:hAnsi="Courier New" w:cs="Courier New"/>
          <w:sz w:val="20"/>
          <w:szCs w:val="20"/>
        </w:rPr>
        <w:t xml:space="preserve">  </w:t>
      </w:r>
      <w:r w:rsidR="00CA5F4C" w:rsidRPr="00124B43">
        <w:rPr>
          <w:rFonts w:ascii="Courier New" w:hAnsi="Courier New" w:cs="Courier New"/>
          <w:sz w:val="20"/>
          <w:szCs w:val="20"/>
        </w:rPr>
        <w:t>___</w:t>
      </w:r>
      <w:r w:rsidR="00124B43" w:rsidRPr="00124B43">
        <w:rPr>
          <w:rFonts w:ascii="Courier New" w:hAnsi="Courier New" w:cs="Courier New"/>
          <w:sz w:val="20"/>
          <w:szCs w:val="20"/>
          <w:u w:val="single"/>
        </w:rPr>
        <w:t>Mark Maranzan</w:t>
      </w:r>
      <w:r w:rsidR="00CA5F4C" w:rsidRPr="00124B43">
        <w:rPr>
          <w:rFonts w:ascii="Courier New" w:hAnsi="Courier New" w:cs="Courier New"/>
          <w:sz w:val="20"/>
          <w:szCs w:val="20"/>
        </w:rPr>
        <w:t>__</w:t>
      </w:r>
      <w:r w:rsidR="00E24AF9" w:rsidRPr="00124B43">
        <w:rPr>
          <w:rFonts w:ascii="Courier New" w:hAnsi="Courier New" w:cs="Courier New"/>
          <w:sz w:val="20"/>
          <w:szCs w:val="20"/>
        </w:rPr>
        <w:t xml:space="preserve"> </w:t>
      </w:r>
      <w:r w:rsidR="00CA5F4C" w:rsidRPr="00124B43">
        <w:rPr>
          <w:rFonts w:ascii="Courier New" w:hAnsi="Courier New" w:cs="Courier New"/>
          <w:sz w:val="20"/>
          <w:szCs w:val="20"/>
        </w:rPr>
        <w:t>(signature)</w:t>
      </w:r>
    </w:p>
    <w:p w14:paraId="32CCBFE9" w14:textId="77777777" w:rsidR="00BA7ADD" w:rsidRPr="00124B43" w:rsidRDefault="00C6293A" w:rsidP="00BA7ADD">
      <w:pPr>
        <w:rPr>
          <w:rFonts w:ascii="Courier New" w:hAnsi="Courier New" w:cs="Courier New"/>
          <w:sz w:val="20"/>
          <w:szCs w:val="20"/>
          <w:u w:val="single"/>
        </w:rPr>
      </w:pPr>
      <w:sdt>
        <w:sdtPr>
          <w:rPr>
            <w:rFonts w:ascii="Courier New" w:hAnsi="Courier New" w:cs="Courier New"/>
            <w:sz w:val="20"/>
            <w:szCs w:val="20"/>
          </w:rPr>
          <w:alias w:val="SignOffTitle3"/>
          <w:tag w:val="SignOffTitle3Tag"/>
          <w:id w:val="1662577294"/>
          <w:placeholder>
            <w:docPart w:val="07A1EC7E783F490FB9D592BDFF95DBF1"/>
          </w:placeholder>
        </w:sdtPr>
        <w:sdtContent>
          <w:r w:rsidR="00BA7ADD" w:rsidRPr="00124B43">
            <w:rPr>
              <w:rFonts w:ascii="Courier New" w:hAnsi="Courier New" w:cs="Courier New"/>
              <w:sz w:val="20"/>
              <w:szCs w:val="20"/>
            </w:rPr>
            <w:t>Executive Director/Administrative Lead</w:t>
          </w:r>
        </w:sdtContent>
      </w:sdt>
      <w:r w:rsidR="00BA7ADD" w:rsidRPr="00124B43">
        <w:rPr>
          <w:rFonts w:ascii="Courier New" w:hAnsi="Courier New" w:cs="Courier New"/>
          <w:sz w:val="20"/>
          <w:szCs w:val="20"/>
        </w:rPr>
        <w:t xml:space="preserve"> </w:t>
      </w:r>
      <w:sdt>
        <w:sdtPr>
          <w:rPr>
            <w:rFonts w:ascii="Courier New" w:hAnsi="Courier New" w:cs="Courier New"/>
            <w:sz w:val="20"/>
            <w:szCs w:val="20"/>
          </w:rPr>
          <w:alias w:val="Signature3"/>
          <w:tag w:val="Signature3Tag"/>
          <w:id w:val="-1140491391"/>
          <w:placeholder>
            <w:docPart w:val="DC895ABD25AF4888A604AE9143FA147F"/>
          </w:placeholder>
        </w:sdtPr>
        <w:sdtContent/>
      </w:sdt>
      <w:r w:rsidR="0047159F" w:rsidRPr="00124B43">
        <w:rPr>
          <w:rFonts w:ascii="Courier New" w:hAnsi="Courier New" w:cs="Courier New"/>
          <w:sz w:val="20"/>
          <w:szCs w:val="20"/>
        </w:rPr>
        <w:t xml:space="preserve">  </w:t>
      </w:r>
      <w:r w:rsidR="00CA5F4C" w:rsidRPr="00124B43">
        <w:rPr>
          <w:rFonts w:ascii="Courier New" w:hAnsi="Courier New" w:cs="Courier New"/>
          <w:sz w:val="20"/>
          <w:szCs w:val="20"/>
        </w:rPr>
        <w:t>___</w:t>
      </w:r>
      <w:r w:rsidR="00124B43" w:rsidRPr="00124B43">
        <w:rPr>
          <w:rFonts w:ascii="Courier New" w:hAnsi="Courier New" w:cs="Courier New"/>
          <w:sz w:val="20"/>
          <w:szCs w:val="20"/>
          <w:u w:val="single"/>
        </w:rPr>
        <w:t>Juanita Lawson</w:t>
      </w:r>
      <w:r w:rsidR="00CA5F4C" w:rsidRPr="00124B43">
        <w:rPr>
          <w:rFonts w:ascii="Courier New" w:hAnsi="Courier New" w:cs="Courier New"/>
          <w:sz w:val="20"/>
          <w:szCs w:val="20"/>
        </w:rPr>
        <w:t>_____</w:t>
      </w:r>
      <w:r w:rsidR="00E24AF9" w:rsidRPr="00124B43">
        <w:rPr>
          <w:rFonts w:ascii="Courier New" w:hAnsi="Courier New" w:cs="Courier New"/>
          <w:sz w:val="20"/>
          <w:szCs w:val="20"/>
        </w:rPr>
        <w:t xml:space="preserve"> </w:t>
      </w:r>
      <w:r w:rsidR="00CA5F4C" w:rsidRPr="00124B43">
        <w:rPr>
          <w:rFonts w:ascii="Courier New" w:hAnsi="Courier New" w:cs="Courier New"/>
          <w:sz w:val="20"/>
          <w:szCs w:val="20"/>
        </w:rPr>
        <w:t>(signature)</w:t>
      </w:r>
    </w:p>
    <w:p w14:paraId="6E2AA5EC" w14:textId="77777777" w:rsidR="00BA7ADD" w:rsidRPr="00124B43" w:rsidRDefault="00C6293A" w:rsidP="00BA7ADD">
      <w:pPr>
        <w:rPr>
          <w:rFonts w:ascii="Courier New" w:hAnsi="Courier New" w:cs="Courier New"/>
          <w:sz w:val="20"/>
          <w:szCs w:val="20"/>
          <w:u w:val="single"/>
        </w:rPr>
      </w:pPr>
      <w:sdt>
        <w:sdtPr>
          <w:rPr>
            <w:rFonts w:ascii="Courier New" w:hAnsi="Courier New" w:cs="Courier New"/>
            <w:sz w:val="20"/>
            <w:szCs w:val="20"/>
          </w:rPr>
          <w:alias w:val="SignOffTitle4"/>
          <w:tag w:val="SignOffTitle4Tag"/>
          <w:id w:val="1814836120"/>
          <w:placeholder>
            <w:docPart w:val="E2CFD5D7DF3646F28F1C149AD5D44CBE"/>
          </w:placeholder>
          <w:text/>
        </w:sdtPr>
        <w:sdtContent>
          <w:r w:rsidR="00BA7ADD" w:rsidRPr="00124B43">
            <w:rPr>
              <w:rFonts w:ascii="Courier New" w:hAnsi="Courier New" w:cs="Courier New"/>
              <w:sz w:val="20"/>
              <w:szCs w:val="20"/>
            </w:rPr>
            <w:t>Other leadership as appropriate</w:t>
          </w:r>
        </w:sdtContent>
      </w:sdt>
      <w:r w:rsidR="00BA7ADD" w:rsidRPr="00124B43">
        <w:rPr>
          <w:rFonts w:ascii="Courier New" w:hAnsi="Courier New" w:cs="Courier New"/>
          <w:sz w:val="20"/>
          <w:szCs w:val="20"/>
        </w:rPr>
        <w:t xml:space="preserve"> </w:t>
      </w:r>
      <w:sdt>
        <w:sdtPr>
          <w:rPr>
            <w:rFonts w:ascii="Courier New" w:hAnsi="Courier New" w:cs="Courier New"/>
            <w:sz w:val="20"/>
            <w:szCs w:val="20"/>
          </w:rPr>
          <w:alias w:val="Signature4"/>
          <w:tag w:val="Signature4Tag"/>
          <w:id w:val="432555978"/>
          <w:placeholder>
            <w:docPart w:val="41D27457D8364110B81532AC4993D911"/>
          </w:placeholder>
          <w:text/>
        </w:sdtPr>
        <w:sdtContent/>
      </w:sdt>
      <w:r w:rsidR="0047159F" w:rsidRPr="00124B43">
        <w:rPr>
          <w:rFonts w:ascii="Courier New" w:hAnsi="Courier New" w:cs="Courier New"/>
          <w:sz w:val="20"/>
          <w:szCs w:val="20"/>
        </w:rPr>
        <w:t xml:space="preserve">  </w:t>
      </w:r>
      <w:r w:rsidR="00CA5F4C" w:rsidRPr="00124B43">
        <w:rPr>
          <w:rFonts w:ascii="Courier New" w:hAnsi="Courier New" w:cs="Courier New"/>
          <w:sz w:val="20"/>
          <w:szCs w:val="20"/>
        </w:rPr>
        <w:t>_______________</w:t>
      </w:r>
      <w:r w:rsidR="00E24AF9" w:rsidRPr="00124B43">
        <w:rPr>
          <w:rFonts w:ascii="Courier New" w:hAnsi="Courier New" w:cs="Courier New"/>
          <w:sz w:val="20"/>
          <w:szCs w:val="20"/>
        </w:rPr>
        <w:t xml:space="preserve"> </w:t>
      </w:r>
      <w:r w:rsidR="00CA5F4C" w:rsidRPr="00124B43">
        <w:rPr>
          <w:rFonts w:ascii="Courier New" w:hAnsi="Courier New" w:cs="Courier New"/>
          <w:sz w:val="20"/>
          <w:szCs w:val="20"/>
        </w:rPr>
        <w:t>(signature)</w:t>
      </w:r>
    </w:p>
    <w:p w14:paraId="54F9AE05" w14:textId="77777777" w:rsidR="00BA7ADD" w:rsidRDefault="00C6293A" w:rsidP="00BA7ADD">
      <w:pPr>
        <w:rPr>
          <w:rFonts w:cs="Arial"/>
          <w:sz w:val="16"/>
        </w:rPr>
      </w:pPr>
      <w:sdt>
        <w:sdtPr>
          <w:rPr>
            <w:rFonts w:cs="Arial"/>
            <w:szCs w:val="18"/>
          </w:rPr>
          <w:alias w:val="SignOffTitle5"/>
          <w:tag w:val="SignOffTitle5Tag"/>
          <w:id w:val="-828911959"/>
          <w:text/>
        </w:sdtPr>
        <w:sdtContent/>
      </w:sdt>
      <w:r w:rsidR="00BA7ADD">
        <w:rPr>
          <w:rFonts w:cs="Arial"/>
          <w:szCs w:val="18"/>
        </w:rPr>
        <w:t xml:space="preserve"> </w:t>
      </w:r>
      <w:sdt>
        <w:sdtPr>
          <w:rPr>
            <w:rFonts w:cs="Arial"/>
            <w:szCs w:val="18"/>
          </w:rPr>
          <w:alias w:val="Signature5"/>
          <w:tag w:val="Signature5Tag"/>
          <w:id w:val="-85303463"/>
          <w:text/>
        </w:sdtPr>
        <w:sdtContent/>
      </w:sdt>
      <w:r w:rsidR="0047159F">
        <w:rPr>
          <w:rFonts w:cs="Arial"/>
          <w:szCs w:val="18"/>
        </w:rPr>
        <w:t xml:space="preserve">  </w:t>
      </w:r>
    </w:p>
    <w:p w14:paraId="17AD93B2" w14:textId="77777777" w:rsidR="00CD0D9C" w:rsidRPr="0003016D" w:rsidRDefault="00CD0D9C" w:rsidP="004935F8"/>
    <w:p w14:paraId="29D6B04F" w14:textId="77777777" w:rsidR="0003016D" w:rsidRDefault="009F7E8E" w:rsidP="004935F8">
      <w:r>
        <w:t xml:space="preserve"> </w:t>
      </w:r>
    </w:p>
    <w:sectPr w:rsidR="0003016D" w:rsidSect="00C6293A">
      <w:headerReference w:type="even" r:id="rId14"/>
      <w:footerReference w:type="even" r:id="rId15"/>
      <w:footerReference w:type="default" r:id="rId16"/>
      <w:headerReference w:type="first" r:id="rId17"/>
      <w:footerReference w:type="first" r:id="rId18"/>
      <w:type w:val="continuous"/>
      <w:pgSz w:w="12240" w:h="15840" w:code="1"/>
      <w:pgMar w:top="1440" w:right="1440" w:bottom="1440" w:left="1440" w:header="720" w:footer="720" w:gutter="0"/>
      <w:cols w:space="720"/>
      <w:docGrid w:linePitch="245"/>
    </w:sectPr>
  </w:body>
</w:document>
</file>

<file path=word/commentsIds.xml><?xml version="1.0" encoding="utf-8"?>
<w16cid:commentsIds xmlns:mc="http://schemas.openxmlformats.org/markup-compatibility/2006" xmlns:w16cid="http://schemas.microsoft.com/office/word/2016/wordml/cid" mc:Ignorable="w16cid">
  <w16cid:commentId w16cid:paraId="110DC3EA" w16cid:durableId="433F2C86"/>
  <w16cid:commentId w16cid:paraId="73946EFB" w16cid:durableId="3B317DE9"/>
  <w16cid:commentId w16cid:paraId="43728EC0" w16cid:durableId="6AC7EFA3"/>
  <w16cid:commentId w16cid:paraId="4B9239B0" w16cid:durableId="03D8BBD8"/>
  <w16cid:commentId w16cid:paraId="77B0FD17" w16cid:durableId="54E76A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1D916" w14:textId="77777777" w:rsidR="00573F43" w:rsidRDefault="00573F43">
      <w:r>
        <w:separator/>
      </w:r>
    </w:p>
  </w:endnote>
  <w:endnote w:type="continuationSeparator" w:id="0">
    <w:p w14:paraId="72B3C1B0" w14:textId="77777777" w:rsidR="00573F43" w:rsidRDefault="00573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1C4" w14:textId="77777777" w:rsidR="00C6293A" w:rsidRDefault="00C6293A" w:rsidP="00640B93">
    <w:pPr>
      <w:pStyle w:val="HeaderFooter"/>
      <w:rPr>
        <w:rFonts w:ascii="Times New Roman" w:hAnsi="Times New Roman"/>
        <w:color w:val="auto"/>
        <w:sz w:val="20"/>
      </w:rPr>
    </w:pPr>
    <w:r>
      <w:t>Name of report</w:t>
    </w:r>
    <w:r>
      <w:tab/>
    </w:r>
    <w:r>
      <w:fldChar w:fldCharType="begin"/>
    </w:r>
    <w:r>
      <w:instrText xml:space="preserve"> PAGE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99534" w14:textId="6EC6A55F" w:rsidR="00C6293A" w:rsidRDefault="00C6293A" w:rsidP="00640B93">
    <w:pPr>
      <w:pStyle w:val="HeaderFooter"/>
      <w:spacing w:after="0" w:line="240" w:lineRule="auto"/>
      <w:ind w:right="-86"/>
    </w:pPr>
    <w:r>
      <w:rPr>
        <w:noProof/>
        <w:lang w:val="en-CA"/>
      </w:rPr>
      <w:drawing>
        <wp:anchor distT="0" distB="0" distL="114300" distR="114300" simplePos="0" relativeHeight="251657216" behindDoc="1" locked="0" layoutInCell="1" allowOverlap="1" wp14:anchorId="2539232A" wp14:editId="1C06CF23">
          <wp:simplePos x="0" y="0"/>
          <wp:positionH relativeFrom="page">
            <wp:align>center</wp:align>
          </wp:positionH>
          <wp:positionV relativeFrom="page">
            <wp:align>bottom</wp:align>
          </wp:positionV>
          <wp:extent cx="7790815" cy="1257300"/>
          <wp:effectExtent l="0" t="0" r="635" b="0"/>
          <wp:wrapNone/>
          <wp:docPr id="7" name="Picture 1" descr="inside p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 page footer.jpg"/>
                  <pic:cNvPicPr>
                    <a:picLocks noChangeAspect="1" noChangeArrowheads="1"/>
                  </pic:cNvPicPr>
                </pic:nvPicPr>
                <pic:blipFill>
                  <a:blip r:embed="rId1">
                    <a:extLst>
                      <a:ext uri="{28A0092B-C50C-407E-A947-70E740481C1C}">
                        <a14:useLocalDpi xmlns:a14="http://schemas.microsoft.com/office/drawing/2010/main" val="0"/>
                      </a:ext>
                    </a:extLst>
                  </a:blip>
                  <a:srcRect t="24580"/>
                  <a:stretch>
                    <a:fillRect/>
                  </a:stretch>
                </pic:blipFill>
                <pic:spPr bwMode="auto">
                  <a:xfrm>
                    <a:off x="0" y="0"/>
                    <a:ext cx="77908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B2C">
      <w:rPr>
        <w:b/>
      </w:rPr>
      <w:t>NorWest</w:t>
    </w:r>
    <w:r>
      <w:rPr>
        <w:b/>
      </w:rPr>
      <w:t xml:space="preserve"> Community Health Centres</w:t>
    </w:r>
    <w:r>
      <w:tab/>
    </w:r>
    <w:r>
      <w:fldChar w:fldCharType="begin"/>
    </w:r>
    <w:r>
      <w:instrText xml:space="preserve"> PAGE </w:instrText>
    </w:r>
    <w:r>
      <w:fldChar w:fldCharType="separate"/>
    </w:r>
    <w:r w:rsidR="00EC653B">
      <w:rPr>
        <w:noProof/>
      </w:rPr>
      <w:t>6</w:t>
    </w:r>
    <w:r>
      <w:rPr>
        <w:noProof/>
      </w:rPr>
      <w:fldChar w:fldCharType="end"/>
    </w:r>
  </w:p>
  <w:p w14:paraId="7E79F851" w14:textId="77777777" w:rsidR="00C6293A" w:rsidRDefault="00C6293A" w:rsidP="00640B93">
    <w:pPr>
      <w:pStyle w:val="HeaderFooter"/>
      <w:spacing w:after="0" w:line="240" w:lineRule="auto"/>
      <w:ind w:right="-86"/>
      <w:rPr>
        <w:rFonts w:ascii="Times New Roman" w:hAnsi="Times New Roman"/>
        <w:color w:val="auto"/>
        <w:sz w:val="20"/>
      </w:rPr>
    </w:pPr>
    <w:r>
      <w:t>525 Simpson Street Thunder Bay, 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F0D7D" w14:textId="77777777" w:rsidR="00C6293A" w:rsidRDefault="00C6293A">
    <w:pPr>
      <w:pStyle w:val="CompanyAddress"/>
      <w:tabs>
        <w:tab w:val="center" w:pos="4680"/>
        <w:tab w:val="right" w:pos="9360"/>
      </w:tabs>
      <w:rPr>
        <w:rFonts w:ascii="Calibri" w:hAnsi="Calibri"/>
        <w:color w:val="auto"/>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2309C" w14:textId="77777777" w:rsidR="00573F43" w:rsidRDefault="00573F43">
      <w:r>
        <w:separator/>
      </w:r>
    </w:p>
  </w:footnote>
  <w:footnote w:type="continuationSeparator" w:id="0">
    <w:p w14:paraId="7975690C" w14:textId="77777777" w:rsidR="00573F43" w:rsidRDefault="00573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485B" w14:textId="751CFDEB" w:rsidR="00C6293A" w:rsidRDefault="00C6293A" w:rsidP="00640B93">
    <w:pPr>
      <w:pStyle w:val="HeaderFooter"/>
      <w:rPr>
        <w:rFonts w:ascii="Times New Roman" w:hAnsi="Times New Roman"/>
        <w:color w:val="auto"/>
        <w:sz w:val="20"/>
      </w:rPr>
    </w:pPr>
    <w:r>
      <w:rPr>
        <w:noProof/>
      </w:rPr>
      <w:pict w14:anchorId="56569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1" o:spid="_x0000_s2053" type="#_x0000_t136" style="position:absolute;left:0;text-align:left;margin-left:0;margin-top:0;width:621.8pt;height:88.8pt;rotation:315;z-index:-251657216;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sidRPr="00B71E98">
      <w:rPr>
        <w:noProof/>
        <w:lang w:val="en-CA"/>
      </w:rPr>
      <w:drawing>
        <wp:inline distT="0" distB="0" distL="0" distR="0" wp14:anchorId="539B4EA9" wp14:editId="082597B1">
          <wp:extent cx="5882005" cy="3200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2005" cy="3200400"/>
                  </a:xfrm>
                  <a:prstGeom prst="rect">
                    <a:avLst/>
                  </a:prstGeom>
                  <a:noFill/>
                  <a:ln>
                    <a:noFill/>
                  </a:ln>
                </pic:spPr>
              </pic:pic>
            </a:graphicData>
          </a:graphic>
        </wp:inline>
      </w:drawing>
    </w:r>
    <w:r>
      <w:fldChar w:fldCharType="begin"/>
    </w:r>
    <w:r>
      <w:instrText>MERGEFIELD Organization</w:instrText>
    </w:r>
    <w:r>
      <w:fldChar w:fldCharType="separate"/>
    </w:r>
    <w:r>
      <w:rPr>
        <w:noProof/>
      </w:rPr>
      <w:t>«Organization»</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9A3EC" w14:textId="77777777" w:rsidR="00C6293A" w:rsidRDefault="00C6293A" w:rsidP="00640B93">
    <w:pPr>
      <w:pStyle w:val="HeaderFooter"/>
      <w:rPr>
        <w:rFonts w:ascii="Times New Roman" w:hAnsi="Times New Roman"/>
        <w:color w:val="auto"/>
        <w:sz w:val="20"/>
      </w:rPr>
    </w:pPr>
    <w:r>
      <w:rPr>
        <w:noProof/>
      </w:rPr>
      <w:pict w14:anchorId="4C453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6273080" o:spid="_x0000_s2052" type="#_x0000_t136" style="position:absolute;left:0;text-align:left;margin-left:0;margin-top:0;width:621.8pt;height:88.8pt;rotation:315;z-index:-251658240;mso-position-horizontal:center;mso-position-horizontal-relative:margin;mso-position-vertical:center;mso-position-vertical-relative:margin" o:allowincell="f" fillcolor="silver" stroked="f">
          <v:fill opacity=".5"/>
          <v:textpath style="font-family:&quot;Arial&quot;;font-size:1pt" string="EXAMPLE ONLY"/>
          <w10:wrap anchorx="margin" anchory="margin"/>
        </v:shape>
      </w:pict>
    </w:r>
    <w:r>
      <w:rPr>
        <w:noProof/>
        <w:lang w:val="en-CA"/>
      </w:rPr>
      <w:drawing>
        <wp:anchor distT="177800" distB="177800" distL="177800" distR="177800" simplePos="0" relativeHeight="251656192" behindDoc="0" locked="0" layoutInCell="1" allowOverlap="1" wp14:anchorId="15C7426C" wp14:editId="184BDD03">
          <wp:simplePos x="0" y="0"/>
          <wp:positionH relativeFrom="page">
            <wp:posOffset>6172200</wp:posOffset>
          </wp:positionH>
          <wp:positionV relativeFrom="page">
            <wp:posOffset>914400</wp:posOffset>
          </wp:positionV>
          <wp:extent cx="596900" cy="596900"/>
          <wp:effectExtent l="19050" t="19050" r="12700" b="12700"/>
          <wp:wrapTopAndBottom/>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596900"/>
                  </a:xfrm>
                  <a:prstGeom prst="rect">
                    <a:avLst/>
                  </a:prstGeom>
                  <a:solidFill>
                    <a:srgbClr val="FFFFFF"/>
                  </a:solid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384B4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8C09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4E8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4A1B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6A9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82E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D69A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20F0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8A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D467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BEE9EC0"/>
    <w:lvl w:ilvl="0">
      <w:start w:val="1"/>
      <w:numFmt w:val="decimal"/>
      <w:lvlText w:val="%1."/>
      <w:lvlJc w:val="left"/>
      <w:pPr>
        <w:ind w:left="300" w:hanging="360"/>
      </w:pPr>
      <w:rPr>
        <w:rFonts w:cs="Times New Roman" w:hint="default"/>
        <w:position w:val="0"/>
      </w:rPr>
    </w:lvl>
    <w:lvl w:ilvl="1">
      <w:start w:val="1"/>
      <w:numFmt w:val="lowerLetter"/>
      <w:lvlText w:val="%2."/>
      <w:lvlJc w:val="left"/>
      <w:pPr>
        <w:tabs>
          <w:tab w:val="num" w:pos="-60"/>
        </w:tabs>
        <w:ind w:left="-60" w:firstLine="360"/>
      </w:pPr>
      <w:rPr>
        <w:rFonts w:cs="Times New Roman" w:hint="default"/>
        <w:position w:val="0"/>
      </w:rPr>
    </w:lvl>
    <w:lvl w:ilvl="2">
      <w:start w:val="1"/>
      <w:numFmt w:val="lowerRoman"/>
      <w:lvlText w:val="%3."/>
      <w:lvlJc w:val="left"/>
      <w:pPr>
        <w:tabs>
          <w:tab w:val="num" w:pos="-60"/>
        </w:tabs>
        <w:ind w:left="-60" w:firstLine="720"/>
      </w:pPr>
      <w:rPr>
        <w:rFonts w:cs="Times New Roman" w:hint="default"/>
        <w:position w:val="0"/>
      </w:rPr>
    </w:lvl>
    <w:lvl w:ilvl="3">
      <w:start w:val="1"/>
      <w:numFmt w:val="decimal"/>
      <w:isLgl/>
      <w:lvlText w:val="%4."/>
      <w:lvlJc w:val="left"/>
      <w:pPr>
        <w:tabs>
          <w:tab w:val="num" w:pos="-60"/>
        </w:tabs>
        <w:ind w:left="-60" w:firstLine="1080"/>
      </w:pPr>
      <w:rPr>
        <w:rFonts w:cs="Times New Roman" w:hint="default"/>
        <w:position w:val="0"/>
      </w:rPr>
    </w:lvl>
    <w:lvl w:ilvl="4">
      <w:start w:val="1"/>
      <w:numFmt w:val="lowerLetter"/>
      <w:lvlText w:val="%5."/>
      <w:lvlJc w:val="left"/>
      <w:pPr>
        <w:tabs>
          <w:tab w:val="num" w:pos="-60"/>
        </w:tabs>
        <w:ind w:left="-60" w:firstLine="1440"/>
      </w:pPr>
      <w:rPr>
        <w:rFonts w:cs="Times New Roman" w:hint="default"/>
        <w:position w:val="0"/>
      </w:rPr>
    </w:lvl>
    <w:lvl w:ilvl="5">
      <w:start w:val="1"/>
      <w:numFmt w:val="lowerRoman"/>
      <w:lvlText w:val="%6."/>
      <w:lvlJc w:val="left"/>
      <w:pPr>
        <w:tabs>
          <w:tab w:val="num" w:pos="-60"/>
        </w:tabs>
        <w:ind w:left="-60" w:firstLine="1800"/>
      </w:pPr>
      <w:rPr>
        <w:rFonts w:cs="Times New Roman" w:hint="default"/>
        <w:position w:val="0"/>
      </w:rPr>
    </w:lvl>
    <w:lvl w:ilvl="6">
      <w:start w:val="1"/>
      <w:numFmt w:val="decimal"/>
      <w:isLgl/>
      <w:lvlText w:val="%7."/>
      <w:lvlJc w:val="left"/>
      <w:pPr>
        <w:tabs>
          <w:tab w:val="num" w:pos="-60"/>
        </w:tabs>
        <w:ind w:left="-60" w:firstLine="2160"/>
      </w:pPr>
      <w:rPr>
        <w:rFonts w:cs="Times New Roman" w:hint="default"/>
        <w:position w:val="0"/>
      </w:rPr>
    </w:lvl>
    <w:lvl w:ilvl="7">
      <w:start w:val="1"/>
      <w:numFmt w:val="lowerLetter"/>
      <w:lvlText w:val="%8."/>
      <w:lvlJc w:val="left"/>
      <w:pPr>
        <w:tabs>
          <w:tab w:val="num" w:pos="-60"/>
        </w:tabs>
        <w:ind w:left="-60" w:firstLine="2520"/>
      </w:pPr>
      <w:rPr>
        <w:rFonts w:cs="Times New Roman" w:hint="default"/>
        <w:position w:val="0"/>
      </w:rPr>
    </w:lvl>
    <w:lvl w:ilvl="8">
      <w:start w:val="1"/>
      <w:numFmt w:val="lowerRoman"/>
      <w:lvlText w:val="%9."/>
      <w:lvlJc w:val="left"/>
      <w:pPr>
        <w:tabs>
          <w:tab w:val="num" w:pos="-60"/>
        </w:tabs>
        <w:ind w:left="-60" w:firstLine="2880"/>
      </w:pPr>
      <w:rPr>
        <w:rFonts w:cs="Times New Roman" w:hint="default"/>
        <w:position w:val="0"/>
      </w:rPr>
    </w:lvl>
  </w:abstractNum>
  <w:abstractNum w:abstractNumId="11" w15:restartNumberingAfterBreak="0">
    <w:nsid w:val="00000002"/>
    <w:multiLevelType w:val="multilevel"/>
    <w:tmpl w:val="894EE874"/>
    <w:lvl w:ilvl="0">
      <w:start w:val="3"/>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2" w15:restartNumberingAfterBreak="0">
    <w:nsid w:val="00000003"/>
    <w:multiLevelType w:val="multilevel"/>
    <w:tmpl w:val="894EE875"/>
    <w:lvl w:ilvl="0">
      <w:start w:val="4"/>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3" w15:restartNumberingAfterBreak="0">
    <w:nsid w:val="00000005"/>
    <w:multiLevelType w:val="multilevel"/>
    <w:tmpl w:val="894EE877"/>
    <w:lvl w:ilvl="0">
      <w:start w:val="1"/>
      <w:numFmt w:val="decimal"/>
      <w:isLgl/>
      <w:lvlText w:val="%1."/>
      <w:lvlJc w:val="left"/>
      <w:pPr>
        <w:tabs>
          <w:tab w:val="num" w:pos="220"/>
        </w:tabs>
        <w:ind w:left="220"/>
      </w:pPr>
      <w:rPr>
        <w:rFonts w:cs="Times New Roman" w:hint="default"/>
        <w:position w:val="0"/>
      </w:rPr>
    </w:lvl>
    <w:lvl w:ilvl="1">
      <w:start w:val="1"/>
      <w:numFmt w:val="lowerLetter"/>
      <w:lvlText w:val="%2."/>
      <w:lvlJc w:val="left"/>
      <w:pPr>
        <w:tabs>
          <w:tab w:val="num" w:pos="220"/>
        </w:tabs>
        <w:ind w:left="220" w:firstLine="360"/>
      </w:pPr>
      <w:rPr>
        <w:rFonts w:cs="Times New Roman" w:hint="default"/>
        <w:position w:val="0"/>
      </w:rPr>
    </w:lvl>
    <w:lvl w:ilvl="2">
      <w:start w:val="1"/>
      <w:numFmt w:val="lowerRoman"/>
      <w:lvlText w:val="%3."/>
      <w:lvlJc w:val="left"/>
      <w:pPr>
        <w:tabs>
          <w:tab w:val="num" w:pos="220"/>
        </w:tabs>
        <w:ind w:left="220" w:firstLine="720"/>
      </w:pPr>
      <w:rPr>
        <w:rFonts w:cs="Times New Roman" w:hint="default"/>
        <w:position w:val="0"/>
      </w:rPr>
    </w:lvl>
    <w:lvl w:ilvl="3">
      <w:start w:val="1"/>
      <w:numFmt w:val="decimal"/>
      <w:isLgl/>
      <w:lvlText w:val="%4."/>
      <w:lvlJc w:val="left"/>
      <w:pPr>
        <w:tabs>
          <w:tab w:val="num" w:pos="220"/>
        </w:tabs>
        <w:ind w:left="220" w:firstLine="1080"/>
      </w:pPr>
      <w:rPr>
        <w:rFonts w:cs="Times New Roman" w:hint="default"/>
        <w:position w:val="0"/>
      </w:rPr>
    </w:lvl>
    <w:lvl w:ilvl="4">
      <w:start w:val="1"/>
      <w:numFmt w:val="lowerLetter"/>
      <w:lvlText w:val="%5."/>
      <w:lvlJc w:val="left"/>
      <w:pPr>
        <w:tabs>
          <w:tab w:val="num" w:pos="220"/>
        </w:tabs>
        <w:ind w:left="220" w:firstLine="1440"/>
      </w:pPr>
      <w:rPr>
        <w:rFonts w:cs="Times New Roman" w:hint="default"/>
        <w:position w:val="0"/>
      </w:rPr>
    </w:lvl>
    <w:lvl w:ilvl="5">
      <w:start w:val="1"/>
      <w:numFmt w:val="lowerRoman"/>
      <w:lvlText w:val="%6."/>
      <w:lvlJc w:val="left"/>
      <w:pPr>
        <w:tabs>
          <w:tab w:val="num" w:pos="220"/>
        </w:tabs>
        <w:ind w:left="220" w:firstLine="1800"/>
      </w:pPr>
      <w:rPr>
        <w:rFonts w:cs="Times New Roman" w:hint="default"/>
        <w:position w:val="0"/>
      </w:rPr>
    </w:lvl>
    <w:lvl w:ilvl="6">
      <w:start w:val="1"/>
      <w:numFmt w:val="decimal"/>
      <w:isLgl/>
      <w:lvlText w:val="%7."/>
      <w:lvlJc w:val="left"/>
      <w:pPr>
        <w:tabs>
          <w:tab w:val="num" w:pos="220"/>
        </w:tabs>
        <w:ind w:left="220" w:firstLine="2160"/>
      </w:pPr>
      <w:rPr>
        <w:rFonts w:cs="Times New Roman" w:hint="default"/>
        <w:position w:val="0"/>
      </w:rPr>
    </w:lvl>
    <w:lvl w:ilvl="7">
      <w:start w:val="1"/>
      <w:numFmt w:val="lowerLetter"/>
      <w:lvlText w:val="%8."/>
      <w:lvlJc w:val="left"/>
      <w:pPr>
        <w:tabs>
          <w:tab w:val="num" w:pos="220"/>
        </w:tabs>
        <w:ind w:left="220" w:firstLine="2520"/>
      </w:pPr>
      <w:rPr>
        <w:rFonts w:cs="Times New Roman" w:hint="default"/>
        <w:position w:val="0"/>
      </w:rPr>
    </w:lvl>
    <w:lvl w:ilvl="8">
      <w:start w:val="1"/>
      <w:numFmt w:val="lowerRoman"/>
      <w:lvlText w:val="%9."/>
      <w:lvlJc w:val="left"/>
      <w:pPr>
        <w:tabs>
          <w:tab w:val="num" w:pos="220"/>
        </w:tabs>
        <w:ind w:left="220" w:firstLine="2880"/>
      </w:pPr>
      <w:rPr>
        <w:rFonts w:cs="Times New Roman" w:hint="default"/>
        <w:position w:val="0"/>
      </w:rPr>
    </w:lvl>
  </w:abstractNum>
  <w:abstractNum w:abstractNumId="14" w15:restartNumberingAfterBreak="0">
    <w:nsid w:val="0761456E"/>
    <w:multiLevelType w:val="multilevel"/>
    <w:tmpl w:val="894EE873"/>
    <w:lvl w:ilvl="0">
      <w:start w:val="2"/>
      <w:numFmt w:val="decimal"/>
      <w:isLgl/>
      <w:lvlText w:val="%1."/>
      <w:lvlJc w:val="left"/>
      <w:pPr>
        <w:tabs>
          <w:tab w:val="num" w:pos="300"/>
        </w:tabs>
        <w:ind w:left="300"/>
      </w:pPr>
      <w:rPr>
        <w:rFonts w:cs="Times New Roman" w:hint="default"/>
        <w:position w:val="0"/>
      </w:rPr>
    </w:lvl>
    <w:lvl w:ilvl="1">
      <w:start w:val="1"/>
      <w:numFmt w:val="lowerLetter"/>
      <w:lvlText w:val="%2."/>
      <w:lvlJc w:val="left"/>
      <w:pPr>
        <w:tabs>
          <w:tab w:val="num" w:pos="300"/>
        </w:tabs>
        <w:ind w:left="300" w:firstLine="360"/>
      </w:pPr>
      <w:rPr>
        <w:rFonts w:cs="Times New Roman" w:hint="default"/>
        <w:position w:val="0"/>
      </w:rPr>
    </w:lvl>
    <w:lvl w:ilvl="2">
      <w:start w:val="1"/>
      <w:numFmt w:val="lowerRoman"/>
      <w:lvlText w:val="%3."/>
      <w:lvlJc w:val="left"/>
      <w:pPr>
        <w:tabs>
          <w:tab w:val="num" w:pos="300"/>
        </w:tabs>
        <w:ind w:left="300" w:firstLine="720"/>
      </w:pPr>
      <w:rPr>
        <w:rFonts w:cs="Times New Roman" w:hint="default"/>
        <w:position w:val="0"/>
      </w:rPr>
    </w:lvl>
    <w:lvl w:ilvl="3">
      <w:start w:val="1"/>
      <w:numFmt w:val="decimal"/>
      <w:isLgl/>
      <w:lvlText w:val="%4."/>
      <w:lvlJc w:val="left"/>
      <w:pPr>
        <w:tabs>
          <w:tab w:val="num" w:pos="300"/>
        </w:tabs>
        <w:ind w:left="300" w:firstLine="1080"/>
      </w:pPr>
      <w:rPr>
        <w:rFonts w:cs="Times New Roman" w:hint="default"/>
        <w:position w:val="0"/>
      </w:rPr>
    </w:lvl>
    <w:lvl w:ilvl="4">
      <w:start w:val="1"/>
      <w:numFmt w:val="lowerLetter"/>
      <w:lvlText w:val="%5."/>
      <w:lvlJc w:val="left"/>
      <w:pPr>
        <w:tabs>
          <w:tab w:val="num" w:pos="300"/>
        </w:tabs>
        <w:ind w:left="300" w:firstLine="1440"/>
      </w:pPr>
      <w:rPr>
        <w:rFonts w:cs="Times New Roman" w:hint="default"/>
        <w:position w:val="0"/>
      </w:rPr>
    </w:lvl>
    <w:lvl w:ilvl="5">
      <w:start w:val="1"/>
      <w:numFmt w:val="lowerRoman"/>
      <w:lvlText w:val="%6."/>
      <w:lvlJc w:val="left"/>
      <w:pPr>
        <w:tabs>
          <w:tab w:val="num" w:pos="300"/>
        </w:tabs>
        <w:ind w:left="300" w:firstLine="1800"/>
      </w:pPr>
      <w:rPr>
        <w:rFonts w:cs="Times New Roman" w:hint="default"/>
        <w:position w:val="0"/>
      </w:rPr>
    </w:lvl>
    <w:lvl w:ilvl="6">
      <w:start w:val="1"/>
      <w:numFmt w:val="decimal"/>
      <w:isLgl/>
      <w:lvlText w:val="%7."/>
      <w:lvlJc w:val="left"/>
      <w:pPr>
        <w:tabs>
          <w:tab w:val="num" w:pos="300"/>
        </w:tabs>
        <w:ind w:left="300" w:firstLine="2160"/>
      </w:pPr>
      <w:rPr>
        <w:rFonts w:cs="Times New Roman" w:hint="default"/>
        <w:position w:val="0"/>
      </w:rPr>
    </w:lvl>
    <w:lvl w:ilvl="7">
      <w:start w:val="1"/>
      <w:numFmt w:val="lowerLetter"/>
      <w:lvlText w:val="%8."/>
      <w:lvlJc w:val="left"/>
      <w:pPr>
        <w:tabs>
          <w:tab w:val="num" w:pos="300"/>
        </w:tabs>
        <w:ind w:left="300" w:firstLine="2520"/>
      </w:pPr>
      <w:rPr>
        <w:rFonts w:cs="Times New Roman" w:hint="default"/>
        <w:position w:val="0"/>
      </w:rPr>
    </w:lvl>
    <w:lvl w:ilvl="8">
      <w:start w:val="1"/>
      <w:numFmt w:val="lowerRoman"/>
      <w:lvlText w:val="%9."/>
      <w:lvlJc w:val="left"/>
      <w:pPr>
        <w:tabs>
          <w:tab w:val="num" w:pos="300"/>
        </w:tabs>
        <w:ind w:left="300" w:firstLine="2880"/>
      </w:pPr>
      <w:rPr>
        <w:rFonts w:cs="Times New Roman" w:hint="default"/>
        <w:position w:val="0"/>
      </w:rPr>
    </w:lvl>
  </w:abstractNum>
  <w:abstractNum w:abstractNumId="15" w15:restartNumberingAfterBreak="0">
    <w:nsid w:val="0D6058C8"/>
    <w:multiLevelType w:val="hybridMultilevel"/>
    <w:tmpl w:val="4F00367E"/>
    <w:lvl w:ilvl="0" w:tplc="10090001">
      <w:start w:val="1"/>
      <w:numFmt w:val="bullet"/>
      <w:lvlText w:val=""/>
      <w:lvlJc w:val="left"/>
      <w:pPr>
        <w:tabs>
          <w:tab w:val="num" w:pos="360"/>
        </w:tabs>
        <w:ind w:left="360" w:hanging="360"/>
      </w:pPr>
      <w:rPr>
        <w:rFonts w:ascii="Symbol" w:hAnsi="Symbol" w:hint="default"/>
      </w:rPr>
    </w:lvl>
    <w:lvl w:ilvl="1" w:tplc="EBA48DD8">
      <w:start w:val="1"/>
      <w:numFmt w:val="bullet"/>
      <w:lvlText w:val=""/>
      <w:lvlJc w:val="left"/>
      <w:pPr>
        <w:tabs>
          <w:tab w:val="num" w:pos="1080"/>
        </w:tabs>
        <w:ind w:left="1080" w:hanging="360"/>
      </w:pPr>
      <w:rPr>
        <w:rFonts w:ascii="Symbol" w:hAnsi="Symbol" w:hint="default"/>
        <w:color w:val="A6A6A6"/>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24A4BCF"/>
    <w:multiLevelType w:val="hybridMultilevel"/>
    <w:tmpl w:val="8640AC94"/>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82D18C0"/>
    <w:multiLevelType w:val="hybridMultilevel"/>
    <w:tmpl w:val="D3A02976"/>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D5E48D7"/>
    <w:multiLevelType w:val="hybridMultilevel"/>
    <w:tmpl w:val="62A6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045D45"/>
    <w:multiLevelType w:val="hybridMultilevel"/>
    <w:tmpl w:val="F42C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AD2C01"/>
    <w:multiLevelType w:val="hybridMultilevel"/>
    <w:tmpl w:val="D690FD0E"/>
    <w:lvl w:ilvl="0" w:tplc="964ECEBE">
      <w:start w:val="1"/>
      <w:numFmt w:val="bullet"/>
      <w:lvlText w:val="•"/>
      <w:lvlJc w:val="left"/>
      <w:pPr>
        <w:tabs>
          <w:tab w:val="num" w:pos="720"/>
        </w:tabs>
        <w:ind w:left="720" w:hanging="360"/>
      </w:pPr>
      <w:rPr>
        <w:rFonts w:ascii="Times" w:hAnsi="Times" w:hint="default"/>
      </w:rPr>
    </w:lvl>
    <w:lvl w:ilvl="1" w:tplc="042E9946">
      <w:start w:val="1"/>
      <w:numFmt w:val="bullet"/>
      <w:lvlText w:val="•"/>
      <w:lvlJc w:val="left"/>
      <w:pPr>
        <w:tabs>
          <w:tab w:val="num" w:pos="1440"/>
        </w:tabs>
        <w:ind w:left="1440" w:hanging="360"/>
      </w:pPr>
      <w:rPr>
        <w:rFonts w:ascii="Times" w:hAnsi="Times" w:hint="default"/>
      </w:rPr>
    </w:lvl>
    <w:lvl w:ilvl="2" w:tplc="A008EBB6" w:tentative="1">
      <w:start w:val="1"/>
      <w:numFmt w:val="bullet"/>
      <w:lvlText w:val="•"/>
      <w:lvlJc w:val="left"/>
      <w:pPr>
        <w:tabs>
          <w:tab w:val="num" w:pos="2160"/>
        </w:tabs>
        <w:ind w:left="2160" w:hanging="360"/>
      </w:pPr>
      <w:rPr>
        <w:rFonts w:ascii="Times" w:hAnsi="Times" w:hint="default"/>
      </w:rPr>
    </w:lvl>
    <w:lvl w:ilvl="3" w:tplc="5E6236D8" w:tentative="1">
      <w:start w:val="1"/>
      <w:numFmt w:val="bullet"/>
      <w:lvlText w:val="•"/>
      <w:lvlJc w:val="left"/>
      <w:pPr>
        <w:tabs>
          <w:tab w:val="num" w:pos="2880"/>
        </w:tabs>
        <w:ind w:left="2880" w:hanging="360"/>
      </w:pPr>
      <w:rPr>
        <w:rFonts w:ascii="Times" w:hAnsi="Times" w:hint="default"/>
      </w:rPr>
    </w:lvl>
    <w:lvl w:ilvl="4" w:tplc="8B5851FA" w:tentative="1">
      <w:start w:val="1"/>
      <w:numFmt w:val="bullet"/>
      <w:lvlText w:val="•"/>
      <w:lvlJc w:val="left"/>
      <w:pPr>
        <w:tabs>
          <w:tab w:val="num" w:pos="3600"/>
        </w:tabs>
        <w:ind w:left="3600" w:hanging="360"/>
      </w:pPr>
      <w:rPr>
        <w:rFonts w:ascii="Times" w:hAnsi="Times" w:hint="default"/>
      </w:rPr>
    </w:lvl>
    <w:lvl w:ilvl="5" w:tplc="6AB644DA" w:tentative="1">
      <w:start w:val="1"/>
      <w:numFmt w:val="bullet"/>
      <w:lvlText w:val="•"/>
      <w:lvlJc w:val="left"/>
      <w:pPr>
        <w:tabs>
          <w:tab w:val="num" w:pos="4320"/>
        </w:tabs>
        <w:ind w:left="4320" w:hanging="360"/>
      </w:pPr>
      <w:rPr>
        <w:rFonts w:ascii="Times" w:hAnsi="Times" w:hint="default"/>
      </w:rPr>
    </w:lvl>
    <w:lvl w:ilvl="6" w:tplc="C5BAF732" w:tentative="1">
      <w:start w:val="1"/>
      <w:numFmt w:val="bullet"/>
      <w:lvlText w:val="•"/>
      <w:lvlJc w:val="left"/>
      <w:pPr>
        <w:tabs>
          <w:tab w:val="num" w:pos="5040"/>
        </w:tabs>
        <w:ind w:left="5040" w:hanging="360"/>
      </w:pPr>
      <w:rPr>
        <w:rFonts w:ascii="Times" w:hAnsi="Times" w:hint="default"/>
      </w:rPr>
    </w:lvl>
    <w:lvl w:ilvl="7" w:tplc="CDBA0D92" w:tentative="1">
      <w:start w:val="1"/>
      <w:numFmt w:val="bullet"/>
      <w:lvlText w:val="•"/>
      <w:lvlJc w:val="left"/>
      <w:pPr>
        <w:tabs>
          <w:tab w:val="num" w:pos="5760"/>
        </w:tabs>
        <w:ind w:left="5760" w:hanging="360"/>
      </w:pPr>
      <w:rPr>
        <w:rFonts w:ascii="Times" w:hAnsi="Times" w:hint="default"/>
      </w:rPr>
    </w:lvl>
    <w:lvl w:ilvl="8" w:tplc="ECDC4050"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32B4631C"/>
    <w:multiLevelType w:val="hybridMultilevel"/>
    <w:tmpl w:val="E90C25C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78C2742"/>
    <w:multiLevelType w:val="hybridMultilevel"/>
    <w:tmpl w:val="D0EEB79C"/>
    <w:lvl w:ilvl="0" w:tplc="6E56588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333195"/>
    <w:multiLevelType w:val="hybridMultilevel"/>
    <w:tmpl w:val="2E7A70C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D3F6B20"/>
    <w:multiLevelType w:val="hybridMultilevel"/>
    <w:tmpl w:val="CEC60B94"/>
    <w:lvl w:ilvl="0" w:tplc="10090005">
      <w:start w:val="1"/>
      <w:numFmt w:val="bullet"/>
      <w:lvlText w:val=""/>
      <w:lvlJc w:val="left"/>
      <w:pPr>
        <w:tabs>
          <w:tab w:val="num" w:pos="1080"/>
        </w:tabs>
        <w:ind w:left="1080" w:hanging="360"/>
      </w:pPr>
      <w:rPr>
        <w:rFonts w:ascii="Wingdings" w:hAnsi="Wingdings" w:hint="default"/>
      </w:rPr>
    </w:lvl>
    <w:lvl w:ilvl="1" w:tplc="10090003" w:tentative="1">
      <w:start w:val="1"/>
      <w:numFmt w:val="bullet"/>
      <w:lvlText w:val="o"/>
      <w:lvlJc w:val="left"/>
      <w:pPr>
        <w:tabs>
          <w:tab w:val="num" w:pos="1800"/>
        </w:tabs>
        <w:ind w:left="1800" w:hanging="360"/>
      </w:pPr>
      <w:rPr>
        <w:rFonts w:ascii="Courier New" w:hAnsi="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4041B08"/>
    <w:multiLevelType w:val="hybridMultilevel"/>
    <w:tmpl w:val="7E34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B7547D"/>
    <w:multiLevelType w:val="hybridMultilevel"/>
    <w:tmpl w:val="F670E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0457EA"/>
    <w:multiLevelType w:val="hybridMultilevel"/>
    <w:tmpl w:val="07A49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6E5F3D"/>
    <w:multiLevelType w:val="hybridMultilevel"/>
    <w:tmpl w:val="C92E9CBA"/>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1445E0A"/>
    <w:multiLevelType w:val="hybridMultilevel"/>
    <w:tmpl w:val="C7688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D55D8"/>
    <w:multiLevelType w:val="hybridMultilevel"/>
    <w:tmpl w:val="2E221B34"/>
    <w:lvl w:ilvl="0" w:tplc="6E56588A">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6B35592"/>
    <w:multiLevelType w:val="hybridMultilevel"/>
    <w:tmpl w:val="048C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C82B77"/>
    <w:multiLevelType w:val="hybridMultilevel"/>
    <w:tmpl w:val="4A2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147AA3"/>
    <w:multiLevelType w:val="hybridMultilevel"/>
    <w:tmpl w:val="3646A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8B3B94"/>
    <w:multiLevelType w:val="hybridMultilevel"/>
    <w:tmpl w:val="AE0CB5BA"/>
    <w:lvl w:ilvl="0" w:tplc="10090003">
      <w:start w:val="1"/>
      <w:numFmt w:val="bullet"/>
      <w:lvlText w:val="o"/>
      <w:lvlJc w:val="left"/>
      <w:pPr>
        <w:ind w:left="787" w:hanging="360"/>
      </w:pPr>
      <w:rPr>
        <w:rFonts w:ascii="Courier New" w:hAnsi="Courier New" w:cs="Courier New"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35" w15:restartNumberingAfterBreak="0">
    <w:nsid w:val="5EC917D9"/>
    <w:multiLevelType w:val="hybridMultilevel"/>
    <w:tmpl w:val="500073D0"/>
    <w:lvl w:ilvl="0" w:tplc="FACAE4A8">
      <w:start w:val="1"/>
      <w:numFmt w:val="bullet"/>
      <w:lvlText w:val=""/>
      <w:lvlJc w:val="left"/>
      <w:pPr>
        <w:ind w:left="720" w:hanging="360"/>
      </w:pPr>
      <w:rPr>
        <w:rFonts w:ascii="Symbol" w:hAnsi="Symbol" w:hint="default"/>
        <w:sz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1CC1A2E"/>
    <w:multiLevelType w:val="hybridMultilevel"/>
    <w:tmpl w:val="23DA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947E61"/>
    <w:multiLevelType w:val="hybridMultilevel"/>
    <w:tmpl w:val="5554D0F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691D4DED"/>
    <w:multiLevelType w:val="hybridMultilevel"/>
    <w:tmpl w:val="6760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F1076"/>
    <w:multiLevelType w:val="hybridMultilevel"/>
    <w:tmpl w:val="51549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4720988"/>
    <w:multiLevelType w:val="hybridMultilevel"/>
    <w:tmpl w:val="BCD253B2"/>
    <w:lvl w:ilvl="0" w:tplc="04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2628E"/>
    <w:multiLevelType w:val="hybridMultilevel"/>
    <w:tmpl w:val="50E6E8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77A5007"/>
    <w:multiLevelType w:val="hybridMultilevel"/>
    <w:tmpl w:val="DA80FDE6"/>
    <w:lvl w:ilvl="0" w:tplc="10090001">
      <w:start w:val="1"/>
      <w:numFmt w:val="bullet"/>
      <w:lvlText w:val=""/>
      <w:lvlJc w:val="left"/>
      <w:pPr>
        <w:ind w:left="787" w:hanging="360"/>
      </w:pPr>
      <w:rPr>
        <w:rFonts w:ascii="Symbol" w:hAnsi="Symbol"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3" w15:restartNumberingAfterBreak="0">
    <w:nsid w:val="78AD5E7B"/>
    <w:multiLevelType w:val="hybridMultilevel"/>
    <w:tmpl w:val="CFDE1096"/>
    <w:lvl w:ilvl="0" w:tplc="0409000B">
      <w:start w:val="1"/>
      <w:numFmt w:val="bullet"/>
      <w:lvlText w:val=""/>
      <w:lvlJc w:val="left"/>
      <w:pPr>
        <w:ind w:left="787" w:hanging="360"/>
      </w:pPr>
      <w:rPr>
        <w:rFonts w:ascii="Wingdings" w:hAnsi="Wingdings" w:hint="default"/>
      </w:rPr>
    </w:lvl>
    <w:lvl w:ilvl="1" w:tplc="10090003">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44" w15:restartNumberingAfterBreak="0">
    <w:nsid w:val="79A73CB2"/>
    <w:multiLevelType w:val="hybridMultilevel"/>
    <w:tmpl w:val="7C9AB1CA"/>
    <w:lvl w:ilvl="0" w:tplc="CCD6283C">
      <w:start w:val="1"/>
      <w:numFmt w:val="decimal"/>
      <w:lvlText w:val="%1."/>
      <w:lvlJc w:val="left"/>
      <w:pPr>
        <w:tabs>
          <w:tab w:val="num" w:pos="720"/>
        </w:tabs>
        <w:ind w:left="720" w:hanging="360"/>
      </w:pPr>
      <w:rPr>
        <w:rFonts w:cs="Times New Roman"/>
      </w:rPr>
    </w:lvl>
    <w:lvl w:ilvl="1" w:tplc="6428E4F6" w:tentative="1">
      <w:start w:val="1"/>
      <w:numFmt w:val="decimal"/>
      <w:lvlText w:val="%2."/>
      <w:lvlJc w:val="left"/>
      <w:pPr>
        <w:tabs>
          <w:tab w:val="num" w:pos="1440"/>
        </w:tabs>
        <w:ind w:left="1440" w:hanging="360"/>
      </w:pPr>
      <w:rPr>
        <w:rFonts w:cs="Times New Roman"/>
      </w:rPr>
    </w:lvl>
    <w:lvl w:ilvl="2" w:tplc="EBB4EB14" w:tentative="1">
      <w:start w:val="1"/>
      <w:numFmt w:val="decimal"/>
      <w:lvlText w:val="%3."/>
      <w:lvlJc w:val="left"/>
      <w:pPr>
        <w:tabs>
          <w:tab w:val="num" w:pos="2160"/>
        </w:tabs>
        <w:ind w:left="2160" w:hanging="360"/>
      </w:pPr>
      <w:rPr>
        <w:rFonts w:cs="Times New Roman"/>
      </w:rPr>
    </w:lvl>
    <w:lvl w:ilvl="3" w:tplc="283A1ECE" w:tentative="1">
      <w:start w:val="1"/>
      <w:numFmt w:val="decimal"/>
      <w:lvlText w:val="%4."/>
      <w:lvlJc w:val="left"/>
      <w:pPr>
        <w:tabs>
          <w:tab w:val="num" w:pos="2880"/>
        </w:tabs>
        <w:ind w:left="2880" w:hanging="360"/>
      </w:pPr>
      <w:rPr>
        <w:rFonts w:cs="Times New Roman"/>
      </w:rPr>
    </w:lvl>
    <w:lvl w:ilvl="4" w:tplc="5206BC90" w:tentative="1">
      <w:start w:val="1"/>
      <w:numFmt w:val="decimal"/>
      <w:lvlText w:val="%5."/>
      <w:lvlJc w:val="left"/>
      <w:pPr>
        <w:tabs>
          <w:tab w:val="num" w:pos="3600"/>
        </w:tabs>
        <w:ind w:left="3600" w:hanging="360"/>
      </w:pPr>
      <w:rPr>
        <w:rFonts w:cs="Times New Roman"/>
      </w:rPr>
    </w:lvl>
    <w:lvl w:ilvl="5" w:tplc="6B541B02" w:tentative="1">
      <w:start w:val="1"/>
      <w:numFmt w:val="decimal"/>
      <w:lvlText w:val="%6."/>
      <w:lvlJc w:val="left"/>
      <w:pPr>
        <w:tabs>
          <w:tab w:val="num" w:pos="4320"/>
        </w:tabs>
        <w:ind w:left="4320" w:hanging="360"/>
      </w:pPr>
      <w:rPr>
        <w:rFonts w:cs="Times New Roman"/>
      </w:rPr>
    </w:lvl>
    <w:lvl w:ilvl="6" w:tplc="CA960582" w:tentative="1">
      <w:start w:val="1"/>
      <w:numFmt w:val="decimal"/>
      <w:lvlText w:val="%7."/>
      <w:lvlJc w:val="left"/>
      <w:pPr>
        <w:tabs>
          <w:tab w:val="num" w:pos="5040"/>
        </w:tabs>
        <w:ind w:left="5040" w:hanging="360"/>
      </w:pPr>
      <w:rPr>
        <w:rFonts w:cs="Times New Roman"/>
      </w:rPr>
    </w:lvl>
    <w:lvl w:ilvl="7" w:tplc="BFBC771A" w:tentative="1">
      <w:start w:val="1"/>
      <w:numFmt w:val="decimal"/>
      <w:lvlText w:val="%8."/>
      <w:lvlJc w:val="left"/>
      <w:pPr>
        <w:tabs>
          <w:tab w:val="num" w:pos="5760"/>
        </w:tabs>
        <w:ind w:left="5760" w:hanging="360"/>
      </w:pPr>
      <w:rPr>
        <w:rFonts w:cs="Times New Roman"/>
      </w:rPr>
    </w:lvl>
    <w:lvl w:ilvl="8" w:tplc="D658015E" w:tentative="1">
      <w:start w:val="1"/>
      <w:numFmt w:val="decimal"/>
      <w:lvlText w:val="%9."/>
      <w:lvlJc w:val="left"/>
      <w:pPr>
        <w:tabs>
          <w:tab w:val="num" w:pos="6480"/>
        </w:tabs>
        <w:ind w:left="6480" w:hanging="360"/>
      </w:pPr>
      <w:rPr>
        <w:rFonts w:cs="Times New Roman"/>
      </w:rPr>
    </w:lvl>
  </w:abstractNum>
  <w:abstractNum w:abstractNumId="45" w15:restartNumberingAfterBreak="0">
    <w:nsid w:val="7AA72B1B"/>
    <w:multiLevelType w:val="hybridMultilevel"/>
    <w:tmpl w:val="E6DE7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D91835"/>
    <w:multiLevelType w:val="hybridMultilevel"/>
    <w:tmpl w:val="D5A4955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B80FD0"/>
    <w:multiLevelType w:val="hybridMultilevel"/>
    <w:tmpl w:val="C3587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2"/>
  </w:num>
  <w:num w:numId="4">
    <w:abstractNumId w:val="14"/>
  </w:num>
  <w:num w:numId="5">
    <w:abstractNumId w:val="13"/>
  </w:num>
  <w:num w:numId="6">
    <w:abstractNumId w:val="21"/>
  </w:num>
  <w:num w:numId="7">
    <w:abstractNumId w:val="44"/>
  </w:num>
  <w:num w:numId="8">
    <w:abstractNumId w:val="16"/>
  </w:num>
  <w:num w:numId="9">
    <w:abstractNumId w:val="46"/>
  </w:num>
  <w:num w:numId="10">
    <w:abstractNumId w:val="28"/>
  </w:num>
  <w:num w:numId="11">
    <w:abstractNumId w:val="20"/>
  </w:num>
  <w:num w:numId="12">
    <w:abstractNumId w:val="24"/>
  </w:num>
  <w:num w:numId="13">
    <w:abstractNumId w:val="17"/>
  </w:num>
  <w:num w:numId="14">
    <w:abstractNumId w:val="42"/>
  </w:num>
  <w:num w:numId="15">
    <w:abstractNumId w:val="39"/>
  </w:num>
  <w:num w:numId="16">
    <w:abstractNumId w:val="34"/>
  </w:num>
  <w:num w:numId="17">
    <w:abstractNumId w:val="35"/>
  </w:num>
  <w:num w:numId="18">
    <w:abstractNumId w:val="8"/>
  </w:num>
  <w:num w:numId="19">
    <w:abstractNumId w:val="9"/>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36"/>
  </w:num>
  <w:num w:numId="29">
    <w:abstractNumId w:val="38"/>
  </w:num>
  <w:num w:numId="30">
    <w:abstractNumId w:val="43"/>
  </w:num>
  <w:num w:numId="31">
    <w:abstractNumId w:val="29"/>
  </w:num>
  <w:num w:numId="32">
    <w:abstractNumId w:val="27"/>
  </w:num>
  <w:num w:numId="33">
    <w:abstractNumId w:val="25"/>
  </w:num>
  <w:num w:numId="34">
    <w:abstractNumId w:val="47"/>
  </w:num>
  <w:num w:numId="35">
    <w:abstractNumId w:val="19"/>
  </w:num>
  <w:num w:numId="36">
    <w:abstractNumId w:val="26"/>
  </w:num>
  <w:num w:numId="37">
    <w:abstractNumId w:val="32"/>
  </w:num>
  <w:num w:numId="38">
    <w:abstractNumId w:val="45"/>
  </w:num>
  <w:num w:numId="39">
    <w:abstractNumId w:val="31"/>
  </w:num>
  <w:num w:numId="40">
    <w:abstractNumId w:val="18"/>
  </w:num>
  <w:num w:numId="41">
    <w:abstractNumId w:val="33"/>
  </w:num>
  <w:num w:numId="42">
    <w:abstractNumId w:val="23"/>
  </w:num>
  <w:num w:numId="43">
    <w:abstractNumId w:val="40"/>
  </w:num>
  <w:num w:numId="44">
    <w:abstractNumId w:val="15"/>
  </w:num>
  <w:num w:numId="45">
    <w:abstractNumId w:val="37"/>
  </w:num>
  <w:num w:numId="46">
    <w:abstractNumId w:val="22"/>
  </w:num>
  <w:num w:numId="47">
    <w:abstractNumId w:val="30"/>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D24"/>
    <w:rsid w:val="00004FA4"/>
    <w:rsid w:val="00006780"/>
    <w:rsid w:val="0002115B"/>
    <w:rsid w:val="00023194"/>
    <w:rsid w:val="000260E7"/>
    <w:rsid w:val="0003016D"/>
    <w:rsid w:val="00033FC5"/>
    <w:rsid w:val="00036C65"/>
    <w:rsid w:val="0003764E"/>
    <w:rsid w:val="0003783D"/>
    <w:rsid w:val="00042976"/>
    <w:rsid w:val="00043FBA"/>
    <w:rsid w:val="00044B4D"/>
    <w:rsid w:val="00046B93"/>
    <w:rsid w:val="000534F5"/>
    <w:rsid w:val="00055E02"/>
    <w:rsid w:val="00061AE1"/>
    <w:rsid w:val="00074B23"/>
    <w:rsid w:val="000759F9"/>
    <w:rsid w:val="00082903"/>
    <w:rsid w:val="00083B65"/>
    <w:rsid w:val="00086487"/>
    <w:rsid w:val="000949C7"/>
    <w:rsid w:val="000A2DAC"/>
    <w:rsid w:val="000A30DF"/>
    <w:rsid w:val="000C0998"/>
    <w:rsid w:val="000C6462"/>
    <w:rsid w:val="000D7EBC"/>
    <w:rsid w:val="000E1ED5"/>
    <w:rsid w:val="000E659D"/>
    <w:rsid w:val="000E66AE"/>
    <w:rsid w:val="000F0AB2"/>
    <w:rsid w:val="000F7B93"/>
    <w:rsid w:val="00100B18"/>
    <w:rsid w:val="00104CA4"/>
    <w:rsid w:val="0010769C"/>
    <w:rsid w:val="00114D24"/>
    <w:rsid w:val="00120B1F"/>
    <w:rsid w:val="00121486"/>
    <w:rsid w:val="001221CF"/>
    <w:rsid w:val="00124B43"/>
    <w:rsid w:val="00131DE9"/>
    <w:rsid w:val="00132888"/>
    <w:rsid w:val="00137942"/>
    <w:rsid w:val="00137E0F"/>
    <w:rsid w:val="00151CDD"/>
    <w:rsid w:val="00153A11"/>
    <w:rsid w:val="00160192"/>
    <w:rsid w:val="00164982"/>
    <w:rsid w:val="0016505F"/>
    <w:rsid w:val="00167E79"/>
    <w:rsid w:val="00167FE2"/>
    <w:rsid w:val="00170949"/>
    <w:rsid w:val="00173D6C"/>
    <w:rsid w:val="00174AF3"/>
    <w:rsid w:val="00174E45"/>
    <w:rsid w:val="0017685F"/>
    <w:rsid w:val="00177E33"/>
    <w:rsid w:val="0018558E"/>
    <w:rsid w:val="00187B86"/>
    <w:rsid w:val="00196E20"/>
    <w:rsid w:val="001A16CA"/>
    <w:rsid w:val="001A444F"/>
    <w:rsid w:val="001A5E99"/>
    <w:rsid w:val="001B4146"/>
    <w:rsid w:val="001C1710"/>
    <w:rsid w:val="001C4010"/>
    <w:rsid w:val="001D7DDD"/>
    <w:rsid w:val="001E38F5"/>
    <w:rsid w:val="001E7539"/>
    <w:rsid w:val="001F2676"/>
    <w:rsid w:val="0021490B"/>
    <w:rsid w:val="002166D6"/>
    <w:rsid w:val="00224DC3"/>
    <w:rsid w:val="002258BC"/>
    <w:rsid w:val="002275B8"/>
    <w:rsid w:val="002536CC"/>
    <w:rsid w:val="0025654E"/>
    <w:rsid w:val="00283BB8"/>
    <w:rsid w:val="0028426C"/>
    <w:rsid w:val="00285203"/>
    <w:rsid w:val="00285B06"/>
    <w:rsid w:val="00291A79"/>
    <w:rsid w:val="002944A0"/>
    <w:rsid w:val="002A3401"/>
    <w:rsid w:val="002C183A"/>
    <w:rsid w:val="002C1F26"/>
    <w:rsid w:val="002C46CB"/>
    <w:rsid w:val="002D651C"/>
    <w:rsid w:val="002E438F"/>
    <w:rsid w:val="002E5E62"/>
    <w:rsid w:val="002E622A"/>
    <w:rsid w:val="002E71E4"/>
    <w:rsid w:val="002F103B"/>
    <w:rsid w:val="00300692"/>
    <w:rsid w:val="00310992"/>
    <w:rsid w:val="00314888"/>
    <w:rsid w:val="00323D8B"/>
    <w:rsid w:val="003270B2"/>
    <w:rsid w:val="00333BE8"/>
    <w:rsid w:val="00340EF4"/>
    <w:rsid w:val="0034118B"/>
    <w:rsid w:val="00341F20"/>
    <w:rsid w:val="00342860"/>
    <w:rsid w:val="00345CF0"/>
    <w:rsid w:val="00345DD2"/>
    <w:rsid w:val="00346FC1"/>
    <w:rsid w:val="00355CAF"/>
    <w:rsid w:val="00361342"/>
    <w:rsid w:val="00364FDF"/>
    <w:rsid w:val="00365CA8"/>
    <w:rsid w:val="00366AEB"/>
    <w:rsid w:val="00366CAE"/>
    <w:rsid w:val="003775D4"/>
    <w:rsid w:val="003779B6"/>
    <w:rsid w:val="00390B3B"/>
    <w:rsid w:val="00392F11"/>
    <w:rsid w:val="003A713B"/>
    <w:rsid w:val="003B6219"/>
    <w:rsid w:val="003C219E"/>
    <w:rsid w:val="003D3D0D"/>
    <w:rsid w:val="003E0BB2"/>
    <w:rsid w:val="003E0F15"/>
    <w:rsid w:val="003E27DB"/>
    <w:rsid w:val="003F2C06"/>
    <w:rsid w:val="003F7171"/>
    <w:rsid w:val="004020B6"/>
    <w:rsid w:val="00403BD3"/>
    <w:rsid w:val="004040F1"/>
    <w:rsid w:val="00404578"/>
    <w:rsid w:val="00406CDC"/>
    <w:rsid w:val="0042009C"/>
    <w:rsid w:val="004316BE"/>
    <w:rsid w:val="004352E8"/>
    <w:rsid w:val="004404C0"/>
    <w:rsid w:val="004504A9"/>
    <w:rsid w:val="00453B88"/>
    <w:rsid w:val="00454E71"/>
    <w:rsid w:val="0046069D"/>
    <w:rsid w:val="004666CC"/>
    <w:rsid w:val="0047056A"/>
    <w:rsid w:val="00471472"/>
    <w:rsid w:val="0047159F"/>
    <w:rsid w:val="0047345F"/>
    <w:rsid w:val="004906AD"/>
    <w:rsid w:val="00492B2F"/>
    <w:rsid w:val="004935F8"/>
    <w:rsid w:val="00493B00"/>
    <w:rsid w:val="004A1381"/>
    <w:rsid w:val="004A14E8"/>
    <w:rsid w:val="004B0354"/>
    <w:rsid w:val="004B08D8"/>
    <w:rsid w:val="004B095F"/>
    <w:rsid w:val="004B45A3"/>
    <w:rsid w:val="004B4759"/>
    <w:rsid w:val="004B49BA"/>
    <w:rsid w:val="004B76CF"/>
    <w:rsid w:val="004B92A0"/>
    <w:rsid w:val="004C0490"/>
    <w:rsid w:val="004C274C"/>
    <w:rsid w:val="004C4F90"/>
    <w:rsid w:val="004D1BA1"/>
    <w:rsid w:val="004D2BB4"/>
    <w:rsid w:val="004D593F"/>
    <w:rsid w:val="004D6154"/>
    <w:rsid w:val="004D6DA1"/>
    <w:rsid w:val="004E3C09"/>
    <w:rsid w:val="004F0D1A"/>
    <w:rsid w:val="004F10E7"/>
    <w:rsid w:val="004F5863"/>
    <w:rsid w:val="00520584"/>
    <w:rsid w:val="005253A8"/>
    <w:rsid w:val="00526F43"/>
    <w:rsid w:val="005275CB"/>
    <w:rsid w:val="00527E49"/>
    <w:rsid w:val="0053076D"/>
    <w:rsid w:val="005324C3"/>
    <w:rsid w:val="0053515D"/>
    <w:rsid w:val="005367D2"/>
    <w:rsid w:val="00542E85"/>
    <w:rsid w:val="00551A21"/>
    <w:rsid w:val="0055746B"/>
    <w:rsid w:val="00563AC1"/>
    <w:rsid w:val="00564D76"/>
    <w:rsid w:val="00565347"/>
    <w:rsid w:val="00573F43"/>
    <w:rsid w:val="00576294"/>
    <w:rsid w:val="00583233"/>
    <w:rsid w:val="005932BA"/>
    <w:rsid w:val="00594E18"/>
    <w:rsid w:val="005954F0"/>
    <w:rsid w:val="005A2071"/>
    <w:rsid w:val="005B36B5"/>
    <w:rsid w:val="005C121B"/>
    <w:rsid w:val="005C17C2"/>
    <w:rsid w:val="005C2B32"/>
    <w:rsid w:val="005C66FE"/>
    <w:rsid w:val="005D3188"/>
    <w:rsid w:val="005D603A"/>
    <w:rsid w:val="005E06D5"/>
    <w:rsid w:val="005F22D4"/>
    <w:rsid w:val="005F37C7"/>
    <w:rsid w:val="005F6403"/>
    <w:rsid w:val="006019DC"/>
    <w:rsid w:val="006024E6"/>
    <w:rsid w:val="00607EFA"/>
    <w:rsid w:val="00610490"/>
    <w:rsid w:val="00615874"/>
    <w:rsid w:val="0062315A"/>
    <w:rsid w:val="00626A7F"/>
    <w:rsid w:val="006302FF"/>
    <w:rsid w:val="0063100C"/>
    <w:rsid w:val="00632DB4"/>
    <w:rsid w:val="00640B93"/>
    <w:rsid w:val="00642798"/>
    <w:rsid w:val="00652C17"/>
    <w:rsid w:val="00660880"/>
    <w:rsid w:val="00664862"/>
    <w:rsid w:val="00664F35"/>
    <w:rsid w:val="006650AA"/>
    <w:rsid w:val="0067093C"/>
    <w:rsid w:val="006718E0"/>
    <w:rsid w:val="00674A2B"/>
    <w:rsid w:val="00684CD9"/>
    <w:rsid w:val="006871A1"/>
    <w:rsid w:val="006A0E6E"/>
    <w:rsid w:val="006A505D"/>
    <w:rsid w:val="006C0DAE"/>
    <w:rsid w:val="006C7431"/>
    <w:rsid w:val="006D2DD7"/>
    <w:rsid w:val="006E22E0"/>
    <w:rsid w:val="006F5C3B"/>
    <w:rsid w:val="006F5E38"/>
    <w:rsid w:val="007024F7"/>
    <w:rsid w:val="00703576"/>
    <w:rsid w:val="00716D48"/>
    <w:rsid w:val="00720860"/>
    <w:rsid w:val="007370C1"/>
    <w:rsid w:val="00746C53"/>
    <w:rsid w:val="00750DB5"/>
    <w:rsid w:val="00750F46"/>
    <w:rsid w:val="00754E2B"/>
    <w:rsid w:val="0075639E"/>
    <w:rsid w:val="00756CBE"/>
    <w:rsid w:val="00757401"/>
    <w:rsid w:val="00757F18"/>
    <w:rsid w:val="007607AC"/>
    <w:rsid w:val="00764469"/>
    <w:rsid w:val="007652BF"/>
    <w:rsid w:val="00773811"/>
    <w:rsid w:val="0078434C"/>
    <w:rsid w:val="0078693E"/>
    <w:rsid w:val="0079012B"/>
    <w:rsid w:val="007917F1"/>
    <w:rsid w:val="00792EC4"/>
    <w:rsid w:val="007A0AE5"/>
    <w:rsid w:val="007A0DC4"/>
    <w:rsid w:val="007B0D60"/>
    <w:rsid w:val="007C437A"/>
    <w:rsid w:val="007D05BB"/>
    <w:rsid w:val="007D1027"/>
    <w:rsid w:val="007E3527"/>
    <w:rsid w:val="007F2921"/>
    <w:rsid w:val="008219F7"/>
    <w:rsid w:val="00821F90"/>
    <w:rsid w:val="0082539A"/>
    <w:rsid w:val="0083209B"/>
    <w:rsid w:val="008323D9"/>
    <w:rsid w:val="00833071"/>
    <w:rsid w:val="008428E5"/>
    <w:rsid w:val="00843ACF"/>
    <w:rsid w:val="00851EC0"/>
    <w:rsid w:val="008526D2"/>
    <w:rsid w:val="00852B2C"/>
    <w:rsid w:val="00863177"/>
    <w:rsid w:val="0086698F"/>
    <w:rsid w:val="00872412"/>
    <w:rsid w:val="00877374"/>
    <w:rsid w:val="008777CF"/>
    <w:rsid w:val="00883470"/>
    <w:rsid w:val="00883627"/>
    <w:rsid w:val="008868C7"/>
    <w:rsid w:val="008A1DE2"/>
    <w:rsid w:val="008A3024"/>
    <w:rsid w:val="008A4511"/>
    <w:rsid w:val="008A4F6D"/>
    <w:rsid w:val="008A6EBB"/>
    <w:rsid w:val="008B622E"/>
    <w:rsid w:val="008C0CF3"/>
    <w:rsid w:val="008C14CE"/>
    <w:rsid w:val="008C45F2"/>
    <w:rsid w:val="008D2FA5"/>
    <w:rsid w:val="008D4502"/>
    <w:rsid w:val="008D4E1E"/>
    <w:rsid w:val="008D601E"/>
    <w:rsid w:val="008E353F"/>
    <w:rsid w:val="008F0AC3"/>
    <w:rsid w:val="008F3957"/>
    <w:rsid w:val="009011C2"/>
    <w:rsid w:val="00904CC2"/>
    <w:rsid w:val="009053B9"/>
    <w:rsid w:val="009109AB"/>
    <w:rsid w:val="009152FA"/>
    <w:rsid w:val="00915727"/>
    <w:rsid w:val="00920AFB"/>
    <w:rsid w:val="00924521"/>
    <w:rsid w:val="00927803"/>
    <w:rsid w:val="00935862"/>
    <w:rsid w:val="00937863"/>
    <w:rsid w:val="00937AAA"/>
    <w:rsid w:val="00937CFA"/>
    <w:rsid w:val="00941BD7"/>
    <w:rsid w:val="00944557"/>
    <w:rsid w:val="00945D86"/>
    <w:rsid w:val="00950C10"/>
    <w:rsid w:val="00952047"/>
    <w:rsid w:val="00953676"/>
    <w:rsid w:val="00956C9D"/>
    <w:rsid w:val="009618CF"/>
    <w:rsid w:val="0096338A"/>
    <w:rsid w:val="009636D2"/>
    <w:rsid w:val="00963BC5"/>
    <w:rsid w:val="00964548"/>
    <w:rsid w:val="0096584A"/>
    <w:rsid w:val="009677AC"/>
    <w:rsid w:val="00970917"/>
    <w:rsid w:val="009752EE"/>
    <w:rsid w:val="00982A1B"/>
    <w:rsid w:val="009867E1"/>
    <w:rsid w:val="009A5F4F"/>
    <w:rsid w:val="009B1121"/>
    <w:rsid w:val="009C055D"/>
    <w:rsid w:val="009C13DB"/>
    <w:rsid w:val="009C14B1"/>
    <w:rsid w:val="009C3737"/>
    <w:rsid w:val="009C52EC"/>
    <w:rsid w:val="009D3E9F"/>
    <w:rsid w:val="009D67C6"/>
    <w:rsid w:val="009E1E41"/>
    <w:rsid w:val="009E2BA6"/>
    <w:rsid w:val="009E5D6B"/>
    <w:rsid w:val="009F772B"/>
    <w:rsid w:val="009F7E8E"/>
    <w:rsid w:val="00A00467"/>
    <w:rsid w:val="00A02AF6"/>
    <w:rsid w:val="00A05FB9"/>
    <w:rsid w:val="00A14D4C"/>
    <w:rsid w:val="00A25377"/>
    <w:rsid w:val="00A25B71"/>
    <w:rsid w:val="00A3367F"/>
    <w:rsid w:val="00A37021"/>
    <w:rsid w:val="00A41305"/>
    <w:rsid w:val="00A42993"/>
    <w:rsid w:val="00A51206"/>
    <w:rsid w:val="00A51386"/>
    <w:rsid w:val="00A51BF9"/>
    <w:rsid w:val="00A52A36"/>
    <w:rsid w:val="00A5562E"/>
    <w:rsid w:val="00A60496"/>
    <w:rsid w:val="00A63511"/>
    <w:rsid w:val="00A678D4"/>
    <w:rsid w:val="00A7021F"/>
    <w:rsid w:val="00A72621"/>
    <w:rsid w:val="00A76E46"/>
    <w:rsid w:val="00A833B7"/>
    <w:rsid w:val="00A872D1"/>
    <w:rsid w:val="00A87524"/>
    <w:rsid w:val="00A9058A"/>
    <w:rsid w:val="00A94273"/>
    <w:rsid w:val="00A95E4F"/>
    <w:rsid w:val="00AA067B"/>
    <w:rsid w:val="00AA1C97"/>
    <w:rsid w:val="00AA3546"/>
    <w:rsid w:val="00AB1878"/>
    <w:rsid w:val="00AD2138"/>
    <w:rsid w:val="00AD2C69"/>
    <w:rsid w:val="00AD3FB5"/>
    <w:rsid w:val="00AD544C"/>
    <w:rsid w:val="00AF31CA"/>
    <w:rsid w:val="00AF64FF"/>
    <w:rsid w:val="00B14511"/>
    <w:rsid w:val="00B16216"/>
    <w:rsid w:val="00B20596"/>
    <w:rsid w:val="00B217DC"/>
    <w:rsid w:val="00B22A6A"/>
    <w:rsid w:val="00B250E3"/>
    <w:rsid w:val="00B40483"/>
    <w:rsid w:val="00B532A7"/>
    <w:rsid w:val="00B542D2"/>
    <w:rsid w:val="00B55F6A"/>
    <w:rsid w:val="00B652DA"/>
    <w:rsid w:val="00B70074"/>
    <w:rsid w:val="00B70126"/>
    <w:rsid w:val="00B71E98"/>
    <w:rsid w:val="00B72D7C"/>
    <w:rsid w:val="00B72F73"/>
    <w:rsid w:val="00B84657"/>
    <w:rsid w:val="00B94CF9"/>
    <w:rsid w:val="00B97A12"/>
    <w:rsid w:val="00BA0F1A"/>
    <w:rsid w:val="00BA5A73"/>
    <w:rsid w:val="00BA6D11"/>
    <w:rsid w:val="00BA7951"/>
    <w:rsid w:val="00BA7ADD"/>
    <w:rsid w:val="00BB4840"/>
    <w:rsid w:val="00BB5693"/>
    <w:rsid w:val="00BB57C2"/>
    <w:rsid w:val="00BB608C"/>
    <w:rsid w:val="00BB7DB3"/>
    <w:rsid w:val="00BC06F0"/>
    <w:rsid w:val="00BC1BD8"/>
    <w:rsid w:val="00BC41CA"/>
    <w:rsid w:val="00BC660D"/>
    <w:rsid w:val="00BD237E"/>
    <w:rsid w:val="00BD2F4F"/>
    <w:rsid w:val="00BE406D"/>
    <w:rsid w:val="00BE78AF"/>
    <w:rsid w:val="00BF4DB8"/>
    <w:rsid w:val="00C002F5"/>
    <w:rsid w:val="00C00ACE"/>
    <w:rsid w:val="00C11455"/>
    <w:rsid w:val="00C13C36"/>
    <w:rsid w:val="00C229AB"/>
    <w:rsid w:val="00C322C0"/>
    <w:rsid w:val="00C35F9A"/>
    <w:rsid w:val="00C5003F"/>
    <w:rsid w:val="00C526A2"/>
    <w:rsid w:val="00C54308"/>
    <w:rsid w:val="00C56036"/>
    <w:rsid w:val="00C6293A"/>
    <w:rsid w:val="00C6410A"/>
    <w:rsid w:val="00C65889"/>
    <w:rsid w:val="00C76DA1"/>
    <w:rsid w:val="00C850DA"/>
    <w:rsid w:val="00C86DA2"/>
    <w:rsid w:val="00C96F2F"/>
    <w:rsid w:val="00CA2C31"/>
    <w:rsid w:val="00CA2F09"/>
    <w:rsid w:val="00CA5127"/>
    <w:rsid w:val="00CA525C"/>
    <w:rsid w:val="00CA5F4C"/>
    <w:rsid w:val="00CA7BF3"/>
    <w:rsid w:val="00CB1AF9"/>
    <w:rsid w:val="00CC6F3E"/>
    <w:rsid w:val="00CD0D9C"/>
    <w:rsid w:val="00CD25B8"/>
    <w:rsid w:val="00CD5907"/>
    <w:rsid w:val="00CE211B"/>
    <w:rsid w:val="00CE5C96"/>
    <w:rsid w:val="00CF3932"/>
    <w:rsid w:val="00D00A1C"/>
    <w:rsid w:val="00D01AC9"/>
    <w:rsid w:val="00D046F9"/>
    <w:rsid w:val="00D06455"/>
    <w:rsid w:val="00D17499"/>
    <w:rsid w:val="00D179CF"/>
    <w:rsid w:val="00D204E6"/>
    <w:rsid w:val="00D20DA8"/>
    <w:rsid w:val="00D23CEF"/>
    <w:rsid w:val="00D2512B"/>
    <w:rsid w:val="00D31E31"/>
    <w:rsid w:val="00D33032"/>
    <w:rsid w:val="00D43A5E"/>
    <w:rsid w:val="00D452D5"/>
    <w:rsid w:val="00D460D5"/>
    <w:rsid w:val="00D46A02"/>
    <w:rsid w:val="00D477C8"/>
    <w:rsid w:val="00D4790B"/>
    <w:rsid w:val="00D47A63"/>
    <w:rsid w:val="00D552E1"/>
    <w:rsid w:val="00D56F5D"/>
    <w:rsid w:val="00D76267"/>
    <w:rsid w:val="00D77445"/>
    <w:rsid w:val="00D8539E"/>
    <w:rsid w:val="00D917CC"/>
    <w:rsid w:val="00D92FE2"/>
    <w:rsid w:val="00DC6A05"/>
    <w:rsid w:val="00DD0FD0"/>
    <w:rsid w:val="00DE06F4"/>
    <w:rsid w:val="00DF7699"/>
    <w:rsid w:val="00E068BC"/>
    <w:rsid w:val="00E07708"/>
    <w:rsid w:val="00E10429"/>
    <w:rsid w:val="00E11166"/>
    <w:rsid w:val="00E125CE"/>
    <w:rsid w:val="00E14455"/>
    <w:rsid w:val="00E22DC5"/>
    <w:rsid w:val="00E24AF9"/>
    <w:rsid w:val="00E40B16"/>
    <w:rsid w:val="00E43430"/>
    <w:rsid w:val="00E4568F"/>
    <w:rsid w:val="00E45C4F"/>
    <w:rsid w:val="00E464FC"/>
    <w:rsid w:val="00E5206B"/>
    <w:rsid w:val="00E6363E"/>
    <w:rsid w:val="00E679CA"/>
    <w:rsid w:val="00E73010"/>
    <w:rsid w:val="00E731F1"/>
    <w:rsid w:val="00E80B9C"/>
    <w:rsid w:val="00E86D08"/>
    <w:rsid w:val="00E960F6"/>
    <w:rsid w:val="00EA19F1"/>
    <w:rsid w:val="00EA6009"/>
    <w:rsid w:val="00EA6448"/>
    <w:rsid w:val="00EB422D"/>
    <w:rsid w:val="00EC325D"/>
    <w:rsid w:val="00EC653B"/>
    <w:rsid w:val="00EC6BF3"/>
    <w:rsid w:val="00ED04F5"/>
    <w:rsid w:val="00ED480D"/>
    <w:rsid w:val="00ED5D98"/>
    <w:rsid w:val="00ED708F"/>
    <w:rsid w:val="00EF2BD9"/>
    <w:rsid w:val="00EF3714"/>
    <w:rsid w:val="00EF6687"/>
    <w:rsid w:val="00F0070F"/>
    <w:rsid w:val="00F0197A"/>
    <w:rsid w:val="00F06060"/>
    <w:rsid w:val="00F10FFE"/>
    <w:rsid w:val="00F16BEC"/>
    <w:rsid w:val="00F300B8"/>
    <w:rsid w:val="00F31911"/>
    <w:rsid w:val="00F604D6"/>
    <w:rsid w:val="00F7115B"/>
    <w:rsid w:val="00F85445"/>
    <w:rsid w:val="00FA4EFD"/>
    <w:rsid w:val="00FB50AA"/>
    <w:rsid w:val="00FC471A"/>
    <w:rsid w:val="00FC4AAD"/>
    <w:rsid w:val="00FD6C99"/>
    <w:rsid w:val="00FE75BE"/>
    <w:rsid w:val="00FF1A50"/>
    <w:rsid w:val="04FB0CB4"/>
    <w:rsid w:val="062BEF13"/>
    <w:rsid w:val="06A5D00F"/>
    <w:rsid w:val="12CB15AD"/>
    <w:rsid w:val="12DC45A9"/>
    <w:rsid w:val="1318211D"/>
    <w:rsid w:val="15DA3376"/>
    <w:rsid w:val="16D8E574"/>
    <w:rsid w:val="16EE2911"/>
    <w:rsid w:val="170DD6E4"/>
    <w:rsid w:val="17CE4CAE"/>
    <w:rsid w:val="1911C615"/>
    <w:rsid w:val="1ACE2F31"/>
    <w:rsid w:val="1AE3C8F8"/>
    <w:rsid w:val="1EE62268"/>
    <w:rsid w:val="1FF5D094"/>
    <w:rsid w:val="213D70B5"/>
    <w:rsid w:val="24751177"/>
    <w:rsid w:val="24EB7943"/>
    <w:rsid w:val="253C3B8F"/>
    <w:rsid w:val="2A40A122"/>
    <w:rsid w:val="2D942B05"/>
    <w:rsid w:val="315B8205"/>
    <w:rsid w:val="345A6355"/>
    <w:rsid w:val="34A826DC"/>
    <w:rsid w:val="3542D7DA"/>
    <w:rsid w:val="3B253C1C"/>
    <w:rsid w:val="3CF2FD34"/>
    <w:rsid w:val="3D655EC4"/>
    <w:rsid w:val="3D772F56"/>
    <w:rsid w:val="402D64F3"/>
    <w:rsid w:val="46432FEA"/>
    <w:rsid w:val="46EFCF7A"/>
    <w:rsid w:val="48AA51ED"/>
    <w:rsid w:val="4A46224E"/>
    <w:rsid w:val="4D5665DE"/>
    <w:rsid w:val="4DCACE80"/>
    <w:rsid w:val="51DBC217"/>
    <w:rsid w:val="53FE3490"/>
    <w:rsid w:val="5550292F"/>
    <w:rsid w:val="59FF2FB7"/>
    <w:rsid w:val="60F9A933"/>
    <w:rsid w:val="638023D5"/>
    <w:rsid w:val="6BCB0214"/>
    <w:rsid w:val="6C22B91A"/>
    <w:rsid w:val="6E95D536"/>
    <w:rsid w:val="6EC7EA95"/>
    <w:rsid w:val="72B98A0C"/>
    <w:rsid w:val="74E06B65"/>
    <w:rsid w:val="75380A08"/>
    <w:rsid w:val="7720BF46"/>
    <w:rsid w:val="7C1C1487"/>
    <w:rsid w:val="7EAFC23E"/>
    <w:rsid w:val="7EB3E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5E3ADD55"/>
  <w15:docId w15:val="{39CC45B0-BCD0-49DF-8230-2D3DC94BC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F11"/>
    <w:rPr>
      <w:rFonts w:ascii="Arial" w:eastAsia="Times New Roman" w:hAnsi="Arial"/>
      <w:sz w:val="18"/>
      <w:szCs w:val="24"/>
    </w:rPr>
  </w:style>
  <w:style w:type="paragraph" w:styleId="Heading1">
    <w:name w:val="heading 1"/>
    <w:basedOn w:val="Normal"/>
    <w:next w:val="Body"/>
    <w:link w:val="Heading1Char"/>
    <w:qFormat/>
    <w:rsid w:val="00E86D08"/>
    <w:pPr>
      <w:ind w:left="-657"/>
      <w:outlineLvl w:val="0"/>
    </w:pPr>
    <w:rPr>
      <w:b/>
      <w:color w:val="007E8F"/>
      <w:sz w:val="48"/>
      <w:szCs w:val="48"/>
    </w:rPr>
  </w:style>
  <w:style w:type="paragraph" w:styleId="Heading2">
    <w:name w:val="heading 2"/>
    <w:basedOn w:val="Normal"/>
    <w:next w:val="Normal"/>
    <w:link w:val="Heading2Char"/>
    <w:uiPriority w:val="9"/>
    <w:unhideWhenUsed/>
    <w:qFormat/>
    <w:locked/>
    <w:rsid w:val="004F10E7"/>
    <w:pPr>
      <w:outlineLvl w:val="1"/>
    </w:pPr>
    <w:rPr>
      <w:rFonts w:cs="Arial"/>
      <w:b/>
      <w:color w:val="007C8B"/>
      <w:sz w:val="24"/>
    </w:rPr>
  </w:style>
  <w:style w:type="paragraph" w:styleId="Heading3">
    <w:name w:val="heading 3"/>
    <w:basedOn w:val="Normal"/>
    <w:next w:val="Normal"/>
    <w:link w:val="Heading3Char"/>
    <w:unhideWhenUsed/>
    <w:qFormat/>
    <w:locked/>
    <w:rsid w:val="006C0DAE"/>
    <w:pPr>
      <w:spacing w:before="240" w:after="200" w:line="276" w:lineRule="auto"/>
      <w:contextualSpacing/>
      <w:outlineLvl w:val="2"/>
    </w:pPr>
    <w:rPr>
      <w:rFonts w:eastAsia="Calibri" w:cs="Arial"/>
      <w:b/>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35862"/>
    <w:rPr>
      <w:rFonts w:ascii="Lucida Grande" w:hAnsi="Lucida Grande"/>
      <w:szCs w:val="18"/>
    </w:rPr>
  </w:style>
  <w:style w:type="character" w:customStyle="1" w:styleId="Heading1Char">
    <w:name w:val="Heading 1 Char"/>
    <w:link w:val="Heading1"/>
    <w:locked/>
    <w:rsid w:val="00E86D08"/>
    <w:rPr>
      <w:rFonts w:ascii="Arial" w:eastAsia="Times New Roman" w:hAnsi="Arial"/>
      <w:b/>
      <w:color w:val="007E8F"/>
      <w:sz w:val="48"/>
      <w:szCs w:val="48"/>
      <w:lang w:val="en-US" w:eastAsia="en-US"/>
    </w:rPr>
  </w:style>
  <w:style w:type="character" w:customStyle="1" w:styleId="BalloonTextChar">
    <w:name w:val="Balloon Text Char"/>
    <w:link w:val="BalloonText"/>
    <w:locked/>
    <w:rsid w:val="00935862"/>
    <w:rPr>
      <w:rFonts w:ascii="Lucida Grande" w:hAnsi="Lucida Grande" w:cs="Times New Roman"/>
      <w:sz w:val="18"/>
      <w:szCs w:val="18"/>
    </w:rPr>
  </w:style>
  <w:style w:type="paragraph" w:styleId="Header">
    <w:name w:val="header"/>
    <w:basedOn w:val="Normal"/>
    <w:link w:val="HeaderChar"/>
    <w:rsid w:val="00B652DA"/>
    <w:pPr>
      <w:tabs>
        <w:tab w:val="center" w:pos="4320"/>
        <w:tab w:val="right" w:pos="8640"/>
      </w:tabs>
    </w:pPr>
  </w:style>
  <w:style w:type="character" w:customStyle="1" w:styleId="HeaderChar">
    <w:name w:val="Header Char"/>
    <w:link w:val="Header"/>
    <w:locked/>
    <w:rsid w:val="00B652DA"/>
    <w:rPr>
      <w:rFonts w:cs="Times New Roman"/>
    </w:rPr>
  </w:style>
  <w:style w:type="paragraph" w:styleId="Footer">
    <w:name w:val="footer"/>
    <w:basedOn w:val="Normal"/>
    <w:link w:val="FooterChar"/>
    <w:rsid w:val="00B652DA"/>
    <w:pPr>
      <w:tabs>
        <w:tab w:val="center" w:pos="4320"/>
        <w:tab w:val="right" w:pos="8640"/>
      </w:tabs>
    </w:pPr>
  </w:style>
  <w:style w:type="character" w:customStyle="1" w:styleId="FooterChar">
    <w:name w:val="Footer Char"/>
    <w:link w:val="Footer"/>
    <w:locked/>
    <w:rsid w:val="00B652DA"/>
    <w:rPr>
      <w:rFonts w:cs="Times New Roman"/>
    </w:rPr>
  </w:style>
  <w:style w:type="character" w:styleId="PageNumber">
    <w:name w:val="page number"/>
    <w:rsid w:val="00B652DA"/>
    <w:rPr>
      <w:rFonts w:cs="Times New Roman"/>
    </w:rPr>
  </w:style>
  <w:style w:type="paragraph" w:customStyle="1" w:styleId="HeaderFooter">
    <w:name w:val="Header &amp; Footer"/>
    <w:autoRedefine/>
    <w:rsid w:val="00935862"/>
    <w:pPr>
      <w:tabs>
        <w:tab w:val="right" w:pos="10080"/>
      </w:tabs>
      <w:suppressAutoHyphens/>
      <w:spacing w:after="180" w:line="312" w:lineRule="auto"/>
      <w:ind w:left="-720" w:right="-90"/>
    </w:pPr>
    <w:rPr>
      <w:rFonts w:ascii="Arial" w:eastAsia="ヒラギノ角ゴ Pro W3" w:hAnsi="Arial"/>
      <w:color w:val="000000"/>
      <w:sz w:val="16"/>
      <w:lang w:eastAsia="en-CA"/>
    </w:rPr>
  </w:style>
  <w:style w:type="paragraph" w:customStyle="1" w:styleId="CompanyAddress">
    <w:name w:val="Company Address"/>
    <w:rsid w:val="00B652DA"/>
    <w:pPr>
      <w:spacing w:line="288" w:lineRule="auto"/>
    </w:pPr>
    <w:rPr>
      <w:rFonts w:ascii="Helvetica Neue Light" w:eastAsia="ヒラギノ角ゴ Pro W3" w:hAnsi="Helvetica Neue Light"/>
      <w:color w:val="000000"/>
      <w:sz w:val="14"/>
      <w:lang w:eastAsia="en-CA"/>
    </w:rPr>
  </w:style>
  <w:style w:type="character" w:customStyle="1" w:styleId="Emphasis1">
    <w:name w:val="Emphasis1"/>
    <w:rsid w:val="00B652DA"/>
    <w:rPr>
      <w:rFonts w:ascii="Helvetica Neue" w:eastAsia="ヒラギノ角ゴ Pro W3" w:hAnsi="Helvetica Neue"/>
      <w:b/>
    </w:rPr>
  </w:style>
  <w:style w:type="paragraph" w:customStyle="1" w:styleId="FreeForm">
    <w:name w:val="Free Form"/>
    <w:autoRedefine/>
    <w:rsid w:val="00B652DA"/>
    <w:pPr>
      <w:spacing w:line="312" w:lineRule="auto"/>
    </w:pPr>
    <w:rPr>
      <w:rFonts w:ascii="Helvetica Neue Light" w:eastAsia="ヒラギノ角ゴ Pro W3" w:hAnsi="Helvetica Neue Light"/>
      <w:color w:val="000000"/>
      <w:sz w:val="18"/>
      <w:lang w:eastAsia="en-CA"/>
    </w:rPr>
  </w:style>
  <w:style w:type="paragraph" w:customStyle="1" w:styleId="Body">
    <w:name w:val="Body"/>
    <w:uiPriority w:val="99"/>
    <w:rsid w:val="00B652DA"/>
    <w:pPr>
      <w:suppressAutoHyphens/>
      <w:spacing w:after="180" w:line="312" w:lineRule="auto"/>
    </w:pPr>
    <w:rPr>
      <w:rFonts w:ascii="Helvetica Neue Light" w:eastAsia="ヒラギノ角ゴ Pro W3" w:hAnsi="Helvetica Neue Light"/>
      <w:color w:val="000000"/>
      <w:sz w:val="18"/>
      <w:lang w:eastAsia="en-CA"/>
    </w:rPr>
  </w:style>
  <w:style w:type="paragraph" w:customStyle="1" w:styleId="Title1">
    <w:name w:val="Title1"/>
    <w:next w:val="Body"/>
    <w:rsid w:val="00B652DA"/>
    <w:pPr>
      <w:keepNext/>
      <w:spacing w:after="1360"/>
      <w:outlineLvl w:val="0"/>
    </w:pPr>
    <w:rPr>
      <w:rFonts w:ascii="Helvetica Neue UltraLight" w:eastAsia="ヒラギノ角ゴ Pro W3" w:hAnsi="Helvetica Neue UltraLight"/>
      <w:color w:val="000000"/>
      <w:spacing w:val="38"/>
      <w:sz w:val="64"/>
      <w:lang w:eastAsia="en-CA"/>
    </w:rPr>
  </w:style>
  <w:style w:type="paragraph" w:customStyle="1" w:styleId="ColorfulList-Accent11">
    <w:name w:val="Colorful List - Accent 11"/>
    <w:basedOn w:val="Normal"/>
    <w:rsid w:val="00B652DA"/>
    <w:pPr>
      <w:ind w:left="720"/>
      <w:contextualSpacing/>
    </w:pPr>
  </w:style>
  <w:style w:type="table" w:styleId="TableGrid">
    <w:name w:val="Table Grid"/>
    <w:basedOn w:val="TableNormal"/>
    <w:rsid w:val="0093586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355CAF"/>
    <w:rPr>
      <w:rFonts w:cs="Times New Roman"/>
      <w:color w:val="0000FF"/>
      <w:u w:val="single"/>
    </w:rPr>
  </w:style>
  <w:style w:type="character" w:styleId="CommentReference">
    <w:name w:val="annotation reference"/>
    <w:semiHidden/>
    <w:rsid w:val="008A1DE2"/>
    <w:rPr>
      <w:rFonts w:cs="Times New Roman"/>
      <w:sz w:val="16"/>
      <w:szCs w:val="16"/>
    </w:rPr>
  </w:style>
  <w:style w:type="paragraph" w:styleId="CommentText">
    <w:name w:val="annotation text"/>
    <w:basedOn w:val="Normal"/>
    <w:link w:val="CommentTextChar"/>
    <w:semiHidden/>
    <w:rsid w:val="008A1DE2"/>
    <w:rPr>
      <w:sz w:val="20"/>
      <w:szCs w:val="20"/>
    </w:rPr>
  </w:style>
  <w:style w:type="character" w:customStyle="1" w:styleId="CommentTextChar">
    <w:name w:val="Comment Text Char"/>
    <w:link w:val="CommentText"/>
    <w:semiHidden/>
    <w:locked/>
    <w:rsid w:val="002E622A"/>
    <w:rPr>
      <w:rFonts w:ascii="Arial" w:hAnsi="Arial" w:cs="Times New Roman"/>
      <w:sz w:val="20"/>
      <w:szCs w:val="20"/>
      <w:lang w:val="en-US" w:eastAsia="en-US"/>
    </w:rPr>
  </w:style>
  <w:style w:type="paragraph" w:styleId="CommentSubject">
    <w:name w:val="annotation subject"/>
    <w:basedOn w:val="CommentText"/>
    <w:next w:val="CommentText"/>
    <w:link w:val="CommentSubjectChar"/>
    <w:semiHidden/>
    <w:rsid w:val="008A1DE2"/>
    <w:rPr>
      <w:b/>
      <w:bCs/>
    </w:rPr>
  </w:style>
  <w:style w:type="character" w:customStyle="1" w:styleId="CommentSubjectChar">
    <w:name w:val="Comment Subject Char"/>
    <w:link w:val="CommentSubject"/>
    <w:semiHidden/>
    <w:locked/>
    <w:rsid w:val="002E622A"/>
    <w:rPr>
      <w:rFonts w:ascii="Arial" w:hAnsi="Arial" w:cs="Times New Roman"/>
      <w:b/>
      <w:bCs/>
      <w:sz w:val="20"/>
      <w:szCs w:val="20"/>
      <w:lang w:val="en-US" w:eastAsia="en-US"/>
    </w:rPr>
  </w:style>
  <w:style w:type="character" w:styleId="FollowedHyperlink">
    <w:name w:val="FollowedHyperlink"/>
    <w:rsid w:val="00A52A36"/>
    <w:rPr>
      <w:rFonts w:cs="Times New Roman"/>
      <w:color w:val="800080"/>
      <w:u w:val="single"/>
    </w:rPr>
  </w:style>
  <w:style w:type="paragraph" w:customStyle="1" w:styleId="Default">
    <w:name w:val="Default"/>
    <w:rsid w:val="00285B06"/>
    <w:pPr>
      <w:autoSpaceDE w:val="0"/>
      <w:autoSpaceDN w:val="0"/>
      <w:adjustRightInd w:val="0"/>
    </w:pPr>
    <w:rPr>
      <w:rFonts w:ascii="Arial" w:hAnsi="Arial" w:cs="Arial"/>
      <w:color w:val="000000"/>
      <w:sz w:val="24"/>
      <w:szCs w:val="24"/>
      <w:lang w:val="en-CA" w:eastAsia="en-CA"/>
    </w:rPr>
  </w:style>
  <w:style w:type="paragraph" w:styleId="ListParagraph">
    <w:name w:val="List Paragraph"/>
    <w:basedOn w:val="Normal"/>
    <w:uiPriority w:val="34"/>
    <w:qFormat/>
    <w:rsid w:val="00ED5D98"/>
    <w:pPr>
      <w:ind w:left="720"/>
      <w:contextualSpacing/>
    </w:pPr>
    <w:rPr>
      <w:color w:val="A6A6A6"/>
    </w:rPr>
  </w:style>
  <w:style w:type="character" w:customStyle="1" w:styleId="Heading2Char">
    <w:name w:val="Heading 2 Char"/>
    <w:link w:val="Heading2"/>
    <w:uiPriority w:val="9"/>
    <w:rsid w:val="004F10E7"/>
    <w:rPr>
      <w:rFonts w:ascii="Arial" w:eastAsia="Times New Roman" w:hAnsi="Arial" w:cs="Arial"/>
      <w:b/>
      <w:color w:val="007C8B"/>
      <w:sz w:val="24"/>
      <w:szCs w:val="24"/>
      <w:lang w:val="en-US" w:eastAsia="en-US"/>
    </w:rPr>
  </w:style>
  <w:style w:type="character" w:customStyle="1" w:styleId="Heading3Char">
    <w:name w:val="Heading 3 Char"/>
    <w:link w:val="Heading3"/>
    <w:rsid w:val="006C0DAE"/>
    <w:rPr>
      <w:rFonts w:ascii="Arial" w:eastAsia="Calibri" w:hAnsi="Arial" w:cs="Arial"/>
      <w:b/>
      <w:sz w:val="18"/>
      <w:szCs w:val="22"/>
      <w:lang w:eastAsia="en-US"/>
    </w:rPr>
  </w:style>
  <w:style w:type="paragraph" w:customStyle="1" w:styleId="CoverPageNote">
    <w:name w:val="Cover Page Note"/>
    <w:basedOn w:val="Normal"/>
    <w:qFormat/>
    <w:rsid w:val="004935F8"/>
    <w:rPr>
      <w:sz w:val="16"/>
    </w:rPr>
  </w:style>
  <w:style w:type="paragraph" w:customStyle="1" w:styleId="OrganizationNameandDate">
    <w:name w:val="Organization Name and Date"/>
    <w:basedOn w:val="Normal"/>
    <w:rsid w:val="004935F8"/>
    <w:pPr>
      <w:ind w:left="-657"/>
    </w:pPr>
    <w:rPr>
      <w:b/>
      <w:bCs/>
      <w:szCs w:val="20"/>
    </w:rPr>
  </w:style>
  <w:style w:type="paragraph" w:customStyle="1" w:styleId="Page1FooterSpacing">
    <w:name w:val="Page 1 Footer Spacing"/>
    <w:basedOn w:val="Body"/>
    <w:rsid w:val="004935F8"/>
    <w:pPr>
      <w:spacing w:after="0"/>
    </w:pPr>
    <w:rPr>
      <w:rFonts w:eastAsia="Times New Roman"/>
    </w:rPr>
  </w:style>
  <w:style w:type="paragraph" w:customStyle="1" w:styleId="AccessibleCheckMarkPlaceholder">
    <w:name w:val="Accessible Check Mark Placeholder"/>
    <w:basedOn w:val="Body"/>
    <w:rsid w:val="004935F8"/>
    <w:rPr>
      <w:rFonts w:ascii="Arial" w:hAnsi="Arial"/>
      <w:sz w:val="22"/>
      <w:u w:val="single"/>
    </w:rPr>
  </w:style>
  <w:style w:type="paragraph" w:customStyle="1" w:styleId="StyleBodyLatinArial10ptItalicBackground1After4">
    <w:name w:val="Style Body + (Latin) Arial 10 pt Italic Background 1 After:  4 ..."/>
    <w:basedOn w:val="Body"/>
    <w:rsid w:val="00392F11"/>
    <w:pPr>
      <w:spacing w:after="80" w:line="240" w:lineRule="auto"/>
    </w:pPr>
    <w:rPr>
      <w:rFonts w:ascii="Arial" w:eastAsia="Times New Roman" w:hAnsi="Arial"/>
      <w:i/>
      <w:iCs/>
      <w:color w:val="808080"/>
      <w:sz w:val="20"/>
    </w:rPr>
  </w:style>
  <w:style w:type="paragraph" w:customStyle="1" w:styleId="Instructions">
    <w:name w:val="Instructions"/>
    <w:basedOn w:val="Normal"/>
    <w:qFormat/>
    <w:rsid w:val="00C5003F"/>
    <w:rPr>
      <w:color w:val="262626"/>
    </w:rPr>
  </w:style>
  <w:style w:type="paragraph" w:customStyle="1" w:styleId="Instruction">
    <w:name w:val="Instruction"/>
    <w:basedOn w:val="Normal"/>
    <w:qFormat/>
    <w:rsid w:val="00ED5D98"/>
    <w:rPr>
      <w:color w:val="A6A6A6"/>
    </w:rPr>
  </w:style>
  <w:style w:type="character" w:customStyle="1" w:styleId="StyleText1">
    <w:name w:val="Style Text 1"/>
    <w:rsid w:val="00E11166"/>
    <w:rPr>
      <w:color w:val="262626"/>
    </w:rPr>
  </w:style>
  <w:style w:type="paragraph" w:customStyle="1" w:styleId="StyleText1After10ptLinespacingMultiple115li">
    <w:name w:val="Style Text 1 After:  10 pt Line spacing:  Multiple 1.15 li"/>
    <w:basedOn w:val="Normal"/>
    <w:rsid w:val="00E11166"/>
    <w:pPr>
      <w:spacing w:after="200" w:line="276" w:lineRule="auto"/>
    </w:pPr>
    <w:rPr>
      <w:color w:val="262626"/>
      <w:szCs w:val="20"/>
    </w:rPr>
  </w:style>
  <w:style w:type="paragraph" w:styleId="HTMLPreformatted">
    <w:name w:val="HTML Preformatted"/>
    <w:basedOn w:val="Normal"/>
    <w:link w:val="HTMLPreformattedChar"/>
    <w:uiPriority w:val="99"/>
    <w:semiHidden/>
    <w:unhideWhenUsed/>
    <w:rsid w:val="00124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124B43"/>
    <w:rPr>
      <w:rFonts w:ascii="Courier New" w:eastAsiaTheme="minorEastAsia" w:hAnsi="Courier New" w:cs="Courier New"/>
      <w:lang w:val="en-CA" w:eastAsia="en-CA"/>
    </w:rPr>
  </w:style>
  <w:style w:type="character" w:styleId="Strong">
    <w:name w:val="Strong"/>
    <w:basedOn w:val="DefaultParagraphFont"/>
    <w:qFormat/>
    <w:locked/>
    <w:rsid w:val="004906AD"/>
    <w:rPr>
      <w:b/>
      <w:bCs/>
    </w:rPr>
  </w:style>
  <w:style w:type="character" w:styleId="PlaceholderText">
    <w:name w:val="Placeholder Text"/>
    <w:basedOn w:val="DefaultParagraphFont"/>
    <w:uiPriority w:val="99"/>
    <w:semiHidden/>
    <w:rsid w:val="00DD0F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90842">
      <w:bodyDiv w:val="1"/>
      <w:marLeft w:val="0"/>
      <w:marRight w:val="0"/>
      <w:marTop w:val="0"/>
      <w:marBottom w:val="0"/>
      <w:divBdr>
        <w:top w:val="none" w:sz="0" w:space="0" w:color="auto"/>
        <w:left w:val="none" w:sz="0" w:space="0" w:color="auto"/>
        <w:bottom w:val="none" w:sz="0" w:space="0" w:color="auto"/>
        <w:right w:val="none" w:sz="0" w:space="0" w:color="auto"/>
      </w:divBdr>
      <w:divsChild>
        <w:div w:id="380792667">
          <w:marLeft w:val="0"/>
          <w:marRight w:val="0"/>
          <w:marTop w:val="0"/>
          <w:marBottom w:val="0"/>
          <w:divBdr>
            <w:top w:val="none" w:sz="0" w:space="0" w:color="auto"/>
            <w:left w:val="none" w:sz="0" w:space="0" w:color="auto"/>
            <w:bottom w:val="none" w:sz="0" w:space="0" w:color="auto"/>
            <w:right w:val="none" w:sz="0" w:space="0" w:color="auto"/>
          </w:divBdr>
        </w:div>
        <w:div w:id="499007385">
          <w:marLeft w:val="0"/>
          <w:marRight w:val="0"/>
          <w:marTop w:val="0"/>
          <w:marBottom w:val="0"/>
          <w:divBdr>
            <w:top w:val="none" w:sz="0" w:space="0" w:color="auto"/>
            <w:left w:val="none" w:sz="0" w:space="0" w:color="auto"/>
            <w:bottom w:val="none" w:sz="0" w:space="0" w:color="auto"/>
            <w:right w:val="none" w:sz="0" w:space="0" w:color="auto"/>
          </w:divBdr>
        </w:div>
        <w:div w:id="724573820">
          <w:marLeft w:val="0"/>
          <w:marRight w:val="0"/>
          <w:marTop w:val="0"/>
          <w:marBottom w:val="0"/>
          <w:divBdr>
            <w:top w:val="none" w:sz="0" w:space="0" w:color="auto"/>
            <w:left w:val="none" w:sz="0" w:space="0" w:color="auto"/>
            <w:bottom w:val="none" w:sz="0" w:space="0" w:color="auto"/>
            <w:right w:val="none" w:sz="0" w:space="0" w:color="auto"/>
          </w:divBdr>
        </w:div>
        <w:div w:id="2070691470">
          <w:marLeft w:val="0"/>
          <w:marRight w:val="0"/>
          <w:marTop w:val="0"/>
          <w:marBottom w:val="0"/>
          <w:divBdr>
            <w:top w:val="none" w:sz="0" w:space="0" w:color="auto"/>
            <w:left w:val="none" w:sz="0" w:space="0" w:color="auto"/>
            <w:bottom w:val="none" w:sz="0" w:space="0" w:color="auto"/>
            <w:right w:val="none" w:sz="0" w:space="0" w:color="auto"/>
          </w:divBdr>
        </w:div>
      </w:divsChild>
    </w:div>
    <w:div w:id="1694375785">
      <w:bodyDiv w:val="1"/>
      <w:marLeft w:val="0"/>
      <w:marRight w:val="0"/>
      <w:marTop w:val="0"/>
      <w:marBottom w:val="0"/>
      <w:divBdr>
        <w:top w:val="none" w:sz="0" w:space="0" w:color="auto"/>
        <w:left w:val="none" w:sz="0" w:space="0" w:color="auto"/>
        <w:bottom w:val="none" w:sz="0" w:space="0" w:color="auto"/>
        <w:right w:val="none" w:sz="0" w:space="0" w:color="auto"/>
      </w:divBdr>
    </w:div>
    <w:div w:id="1972591830">
      <w:bodyDiv w:val="1"/>
      <w:marLeft w:val="0"/>
      <w:marRight w:val="0"/>
      <w:marTop w:val="0"/>
      <w:marBottom w:val="0"/>
      <w:divBdr>
        <w:top w:val="none" w:sz="0" w:space="0" w:color="auto"/>
        <w:left w:val="none" w:sz="0" w:space="0" w:color="auto"/>
        <w:bottom w:val="none" w:sz="0" w:space="0" w:color="auto"/>
        <w:right w:val="none" w:sz="0" w:space="0" w:color="auto"/>
      </w:divBdr>
      <w:divsChild>
        <w:div w:id="136193583">
          <w:marLeft w:val="0"/>
          <w:marRight w:val="0"/>
          <w:marTop w:val="0"/>
          <w:marBottom w:val="0"/>
          <w:divBdr>
            <w:top w:val="none" w:sz="0" w:space="0" w:color="auto"/>
            <w:left w:val="none" w:sz="0" w:space="0" w:color="auto"/>
            <w:bottom w:val="none" w:sz="0" w:space="0" w:color="auto"/>
            <w:right w:val="none" w:sz="0" w:space="0" w:color="auto"/>
          </w:divBdr>
        </w:div>
        <w:div w:id="1357929655">
          <w:marLeft w:val="0"/>
          <w:marRight w:val="0"/>
          <w:marTop w:val="0"/>
          <w:marBottom w:val="0"/>
          <w:divBdr>
            <w:top w:val="none" w:sz="0" w:space="0" w:color="auto"/>
            <w:left w:val="none" w:sz="0" w:space="0" w:color="auto"/>
            <w:bottom w:val="none" w:sz="0" w:space="0" w:color="auto"/>
            <w:right w:val="none" w:sz="0" w:space="0" w:color="auto"/>
          </w:divBdr>
        </w:div>
        <w:div w:id="1917595674">
          <w:marLeft w:val="0"/>
          <w:marRight w:val="0"/>
          <w:marTop w:val="0"/>
          <w:marBottom w:val="0"/>
          <w:divBdr>
            <w:top w:val="none" w:sz="0" w:space="0" w:color="auto"/>
            <w:left w:val="none" w:sz="0" w:space="0" w:color="auto"/>
            <w:bottom w:val="none" w:sz="0" w:space="0" w:color="auto"/>
            <w:right w:val="none" w:sz="0" w:space="0" w:color="auto"/>
          </w:divBdr>
        </w:div>
        <w:div w:id="2073579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b3b096c2eb5f4737"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49A9893AF4486A82C4498EAB21DC92"/>
        <w:category>
          <w:name w:val="General"/>
          <w:gallery w:val="placeholder"/>
        </w:category>
        <w:types>
          <w:type w:val="bbPlcHdr"/>
        </w:types>
        <w:behaviors>
          <w:behavior w:val="content"/>
        </w:behaviors>
        <w:guid w:val="{ECC4D94D-8F22-4E38-8A22-0109C9E324E2}"/>
      </w:docPartPr>
      <w:docPartBody>
        <w:p w:rsidR="00D215E4" w:rsidRDefault="00FD2D9E" w:rsidP="00FD2D9E">
          <w:pPr>
            <w:pStyle w:val="E649A9893AF4486A82C4498EAB21DC92"/>
          </w:pPr>
          <w:r w:rsidRPr="00ED60DC">
            <w:rPr>
              <w:rStyle w:val="PlaceholderText"/>
            </w:rPr>
            <w:t>Click here to enter text.</w:t>
          </w:r>
        </w:p>
      </w:docPartBody>
    </w:docPart>
    <w:docPart>
      <w:docPartPr>
        <w:name w:val="F0FEFC547DE04A1CAB3A01C0A88D876C"/>
        <w:category>
          <w:name w:val="General"/>
          <w:gallery w:val="placeholder"/>
        </w:category>
        <w:types>
          <w:type w:val="bbPlcHdr"/>
        </w:types>
        <w:behaviors>
          <w:behavior w:val="content"/>
        </w:behaviors>
        <w:guid w:val="{DAE9CA51-4EAD-4C38-A9D0-0020CA0320B2}"/>
      </w:docPartPr>
      <w:docPartBody>
        <w:p w:rsidR="00D215E4" w:rsidRDefault="00FD2D9E" w:rsidP="00FD2D9E">
          <w:pPr>
            <w:pStyle w:val="F0FEFC547DE04A1CAB3A01C0A88D876C"/>
          </w:pPr>
          <w:r w:rsidRPr="00ED60DC">
            <w:rPr>
              <w:rStyle w:val="PlaceholderText"/>
            </w:rPr>
            <w:t>Click here to enter text.</w:t>
          </w:r>
        </w:p>
      </w:docPartBody>
    </w:docPart>
    <w:docPart>
      <w:docPartPr>
        <w:name w:val="A059E1F7C54149A1B965D2B1F7B88D70"/>
        <w:category>
          <w:name w:val="General"/>
          <w:gallery w:val="placeholder"/>
        </w:category>
        <w:types>
          <w:type w:val="bbPlcHdr"/>
        </w:types>
        <w:behaviors>
          <w:behavior w:val="content"/>
        </w:behaviors>
        <w:guid w:val="{7DC69920-7DD6-460A-A501-538DD8FD4DB9}"/>
      </w:docPartPr>
      <w:docPartBody>
        <w:p w:rsidR="00D215E4" w:rsidRDefault="00FD2D9E" w:rsidP="00FD2D9E">
          <w:pPr>
            <w:pStyle w:val="A059E1F7C54149A1B965D2B1F7B88D70"/>
          </w:pPr>
          <w:r w:rsidRPr="00ED60DC">
            <w:rPr>
              <w:rStyle w:val="PlaceholderText"/>
            </w:rPr>
            <w:t>Click here to enter text.</w:t>
          </w:r>
        </w:p>
      </w:docPartBody>
    </w:docPart>
    <w:docPart>
      <w:docPartPr>
        <w:name w:val="021655E1C153430C89B2C98B6D555074"/>
        <w:category>
          <w:name w:val="General"/>
          <w:gallery w:val="placeholder"/>
        </w:category>
        <w:types>
          <w:type w:val="bbPlcHdr"/>
        </w:types>
        <w:behaviors>
          <w:behavior w:val="content"/>
        </w:behaviors>
        <w:guid w:val="{9399F880-BFA4-4263-AC74-BA5BEFE6DDCF}"/>
      </w:docPartPr>
      <w:docPartBody>
        <w:p w:rsidR="00D215E4" w:rsidRDefault="00FD2D9E" w:rsidP="00FD2D9E">
          <w:pPr>
            <w:pStyle w:val="021655E1C153430C89B2C98B6D555074"/>
          </w:pPr>
          <w:r w:rsidRPr="00ED60DC">
            <w:rPr>
              <w:rStyle w:val="PlaceholderText"/>
            </w:rPr>
            <w:t>Click here to enter text.</w:t>
          </w:r>
        </w:p>
      </w:docPartBody>
    </w:docPart>
    <w:docPart>
      <w:docPartPr>
        <w:name w:val="58CA931F43934FFC9233B0279A47AF4A"/>
        <w:category>
          <w:name w:val="General"/>
          <w:gallery w:val="placeholder"/>
        </w:category>
        <w:types>
          <w:type w:val="bbPlcHdr"/>
        </w:types>
        <w:behaviors>
          <w:behavior w:val="content"/>
        </w:behaviors>
        <w:guid w:val="{67A5193B-2EBB-4990-93FC-659882C0275F}"/>
      </w:docPartPr>
      <w:docPartBody>
        <w:p w:rsidR="00D215E4" w:rsidRDefault="00FD2D9E" w:rsidP="00FD2D9E">
          <w:pPr>
            <w:pStyle w:val="58CA931F43934FFC9233B0279A47AF4A"/>
          </w:pPr>
          <w:r w:rsidRPr="00ED60DC">
            <w:rPr>
              <w:rStyle w:val="PlaceholderText"/>
            </w:rPr>
            <w:t>Click here to enter text.</w:t>
          </w:r>
        </w:p>
      </w:docPartBody>
    </w:docPart>
    <w:docPart>
      <w:docPartPr>
        <w:name w:val="07A1EC7E783F490FB9D592BDFF95DBF1"/>
        <w:category>
          <w:name w:val="General"/>
          <w:gallery w:val="placeholder"/>
        </w:category>
        <w:types>
          <w:type w:val="bbPlcHdr"/>
        </w:types>
        <w:behaviors>
          <w:behavior w:val="content"/>
        </w:behaviors>
        <w:guid w:val="{2263F71E-B99B-4AD6-A841-AD15873C0119}"/>
      </w:docPartPr>
      <w:docPartBody>
        <w:p w:rsidR="00D215E4" w:rsidRDefault="00FD2D9E" w:rsidP="00FD2D9E">
          <w:pPr>
            <w:pStyle w:val="07A1EC7E783F490FB9D592BDFF95DBF1"/>
          </w:pPr>
          <w:r w:rsidRPr="00ED60DC">
            <w:rPr>
              <w:rStyle w:val="PlaceholderText"/>
            </w:rPr>
            <w:t>Click here to enter text.</w:t>
          </w:r>
        </w:p>
      </w:docPartBody>
    </w:docPart>
    <w:docPart>
      <w:docPartPr>
        <w:name w:val="DC895ABD25AF4888A604AE9143FA147F"/>
        <w:category>
          <w:name w:val="General"/>
          <w:gallery w:val="placeholder"/>
        </w:category>
        <w:types>
          <w:type w:val="bbPlcHdr"/>
        </w:types>
        <w:behaviors>
          <w:behavior w:val="content"/>
        </w:behaviors>
        <w:guid w:val="{8689946F-89FE-45E1-A4C4-BBC3C35CA1BB}"/>
      </w:docPartPr>
      <w:docPartBody>
        <w:p w:rsidR="00D215E4" w:rsidRDefault="00FD2D9E" w:rsidP="00FD2D9E">
          <w:pPr>
            <w:pStyle w:val="DC895ABD25AF4888A604AE9143FA147F"/>
          </w:pPr>
          <w:r w:rsidRPr="00ED60DC">
            <w:rPr>
              <w:rStyle w:val="PlaceholderText"/>
            </w:rPr>
            <w:t>Click here to enter text.</w:t>
          </w:r>
        </w:p>
      </w:docPartBody>
    </w:docPart>
    <w:docPart>
      <w:docPartPr>
        <w:name w:val="E2CFD5D7DF3646F28F1C149AD5D44CBE"/>
        <w:category>
          <w:name w:val="General"/>
          <w:gallery w:val="placeholder"/>
        </w:category>
        <w:types>
          <w:type w:val="bbPlcHdr"/>
        </w:types>
        <w:behaviors>
          <w:behavior w:val="content"/>
        </w:behaviors>
        <w:guid w:val="{72E632A1-D9E6-4374-9061-7B7A97694B48}"/>
      </w:docPartPr>
      <w:docPartBody>
        <w:p w:rsidR="00D215E4" w:rsidRDefault="00FD2D9E" w:rsidP="00FD2D9E">
          <w:pPr>
            <w:pStyle w:val="E2CFD5D7DF3646F28F1C149AD5D44CBE"/>
          </w:pPr>
          <w:r w:rsidRPr="00ED60DC">
            <w:rPr>
              <w:rStyle w:val="PlaceholderText"/>
            </w:rPr>
            <w:t>Click here to enter text.</w:t>
          </w:r>
        </w:p>
      </w:docPartBody>
    </w:docPart>
    <w:docPart>
      <w:docPartPr>
        <w:name w:val="41D27457D8364110B81532AC4993D911"/>
        <w:category>
          <w:name w:val="General"/>
          <w:gallery w:val="placeholder"/>
        </w:category>
        <w:types>
          <w:type w:val="bbPlcHdr"/>
        </w:types>
        <w:behaviors>
          <w:behavior w:val="content"/>
        </w:behaviors>
        <w:guid w:val="{B51C3879-3E51-435E-AF5E-39E11B4972B8}"/>
      </w:docPartPr>
      <w:docPartBody>
        <w:p w:rsidR="00C96083" w:rsidRDefault="00D215E4" w:rsidP="00D215E4">
          <w:pPr>
            <w:pStyle w:val="41D27457D8364110B81532AC4993D911"/>
          </w:pPr>
          <w:r w:rsidRPr="00ED60D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Neue Light">
    <w:altName w:val="Corbel"/>
    <w:charset w:val="00"/>
    <w:family w:val="auto"/>
    <w:pitch w:val="default"/>
    <w:sig w:usb0="00000003" w:usb1="00000000" w:usb2="00000000" w:usb3="00000000" w:csb0="00000001" w:csb1="00000000"/>
  </w:font>
  <w:font w:name="Helvetica Neue">
    <w:altName w:val="Corbel"/>
    <w:charset w:val="00"/>
    <w:family w:val="auto"/>
    <w:pitch w:val="default"/>
    <w:sig w:usb0="00000003" w:usb1="00000000" w:usb2="00000000" w:usb3="00000000" w:csb0="00000001" w:csb1="00000000"/>
  </w:font>
  <w:font w:name="Helvetica Neue UltraLight">
    <w:altName w:val="Arial Narrow"/>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D9E"/>
    <w:rsid w:val="00092B9B"/>
    <w:rsid w:val="001407E0"/>
    <w:rsid w:val="00466013"/>
    <w:rsid w:val="004A400A"/>
    <w:rsid w:val="005335E3"/>
    <w:rsid w:val="008143EF"/>
    <w:rsid w:val="0091663C"/>
    <w:rsid w:val="00973985"/>
    <w:rsid w:val="00995FE6"/>
    <w:rsid w:val="009C597F"/>
    <w:rsid w:val="00B31F23"/>
    <w:rsid w:val="00B964C5"/>
    <w:rsid w:val="00C42EA4"/>
    <w:rsid w:val="00C96083"/>
    <w:rsid w:val="00D215E4"/>
    <w:rsid w:val="00F90923"/>
    <w:rsid w:val="00FD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15E4"/>
    <w:rPr>
      <w:color w:val="808080"/>
    </w:rPr>
  </w:style>
  <w:style w:type="paragraph" w:customStyle="1" w:styleId="0F40CB0AB2B14BA9960B6EAF9F8F7518">
    <w:name w:val="0F40CB0AB2B14BA9960B6EAF9F8F7518"/>
    <w:rsid w:val="00FD2D9E"/>
  </w:style>
  <w:style w:type="paragraph" w:customStyle="1" w:styleId="E649A9893AF4486A82C4498EAB21DC92">
    <w:name w:val="E649A9893AF4486A82C4498EAB21DC92"/>
    <w:rsid w:val="00FD2D9E"/>
  </w:style>
  <w:style w:type="paragraph" w:customStyle="1" w:styleId="F0FEFC547DE04A1CAB3A01C0A88D876C">
    <w:name w:val="F0FEFC547DE04A1CAB3A01C0A88D876C"/>
    <w:rsid w:val="00FD2D9E"/>
  </w:style>
  <w:style w:type="paragraph" w:customStyle="1" w:styleId="A059E1F7C54149A1B965D2B1F7B88D70">
    <w:name w:val="A059E1F7C54149A1B965D2B1F7B88D70"/>
    <w:rsid w:val="00FD2D9E"/>
  </w:style>
  <w:style w:type="paragraph" w:customStyle="1" w:styleId="021655E1C153430C89B2C98B6D555074">
    <w:name w:val="021655E1C153430C89B2C98B6D555074"/>
    <w:rsid w:val="00FD2D9E"/>
  </w:style>
  <w:style w:type="paragraph" w:customStyle="1" w:styleId="58CA931F43934FFC9233B0279A47AF4A">
    <w:name w:val="58CA931F43934FFC9233B0279A47AF4A"/>
    <w:rsid w:val="00FD2D9E"/>
  </w:style>
  <w:style w:type="paragraph" w:customStyle="1" w:styleId="07A1EC7E783F490FB9D592BDFF95DBF1">
    <w:name w:val="07A1EC7E783F490FB9D592BDFF95DBF1"/>
    <w:rsid w:val="00FD2D9E"/>
  </w:style>
  <w:style w:type="paragraph" w:customStyle="1" w:styleId="DC895ABD25AF4888A604AE9143FA147F">
    <w:name w:val="DC895ABD25AF4888A604AE9143FA147F"/>
    <w:rsid w:val="00FD2D9E"/>
  </w:style>
  <w:style w:type="paragraph" w:customStyle="1" w:styleId="E2CFD5D7DF3646F28F1C149AD5D44CBE">
    <w:name w:val="E2CFD5D7DF3646F28F1C149AD5D44CBE"/>
    <w:rsid w:val="00FD2D9E"/>
  </w:style>
  <w:style w:type="paragraph" w:customStyle="1" w:styleId="AEAFDEEE2B5A498D9F7757FD53645139">
    <w:name w:val="AEAFDEEE2B5A498D9F7757FD53645139"/>
    <w:rsid w:val="00FD2D9E"/>
  </w:style>
  <w:style w:type="paragraph" w:customStyle="1" w:styleId="41D27457D8364110B81532AC4993D911">
    <w:name w:val="41D27457D8364110B81532AC4993D911"/>
    <w:rsid w:val="00D215E4"/>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681b07d-e16f-4d29-baa9-bd99091d9fae">
      <UserInfo>
        <DisplayName>Sahota, Khushwant</DisplayName>
        <AccountId>91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5FDD51D87595458FE997BCF898FA23" ma:contentTypeVersion="4" ma:contentTypeDescription="Create a new document." ma:contentTypeScope="" ma:versionID="5118e28f2a5ed386ec99211464007a83">
  <xsd:schema xmlns:xsd="http://www.w3.org/2001/XMLSchema" xmlns:xs="http://www.w3.org/2001/XMLSchema" xmlns:p="http://schemas.microsoft.com/office/2006/metadata/properties" xmlns:ns2="5681b07d-e16f-4d29-baa9-bd99091d9fae" xmlns:ns3="507d0ed9-2061-4029-b344-90f91e8f7255" targetNamespace="http://schemas.microsoft.com/office/2006/metadata/properties" ma:root="true" ma:fieldsID="27e670697c0950070fdaec051f256650" ns2:_="" ns3:_="">
    <xsd:import namespace="5681b07d-e16f-4d29-baa9-bd99091d9fae"/>
    <xsd:import namespace="507d0ed9-2061-4029-b344-90f91e8f7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1b07d-e16f-4d29-baa9-bd99091d9f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7d0ed9-2061-4029-b344-90f91e8f7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2FE32-71E7-44A9-A497-3629B02EE6AA}">
  <ds:schemaRefs>
    <ds:schemaRef ds:uri="http://schemas.microsoft.com/office/2006/metadata/properties"/>
    <ds:schemaRef ds:uri="http://schemas.microsoft.com/office/infopath/2007/PartnerControls"/>
    <ds:schemaRef ds:uri="5681b07d-e16f-4d29-baa9-bd99091d9fae"/>
  </ds:schemaRefs>
</ds:datastoreItem>
</file>

<file path=customXml/itemProps2.xml><?xml version="1.0" encoding="utf-8"?>
<ds:datastoreItem xmlns:ds="http://schemas.openxmlformats.org/officeDocument/2006/customXml" ds:itemID="{5EA4C9AD-CF01-4EFD-9699-64FA70913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1b07d-e16f-4d29-baa9-bd99091d9fae"/>
    <ds:schemaRef ds:uri="507d0ed9-2061-4029-b344-90f91e8f7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B93E33-4790-4928-8791-1DDE42A6D6BD}">
  <ds:schemaRefs>
    <ds:schemaRef ds:uri="http://schemas.microsoft.com/sharepoint/v3/contenttype/forms"/>
  </ds:schemaRefs>
</ds:datastoreItem>
</file>

<file path=customXml/itemProps4.xml><?xml version="1.0" encoding="utf-8"?>
<ds:datastoreItem xmlns:ds="http://schemas.openxmlformats.org/officeDocument/2006/customXml" ds:itemID="{270138AF-37F5-426F-A833-341AE410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2647</Words>
  <Characters>15090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[Insert Hospital Name/Logo]</vt:lpstr>
    </vt:vector>
  </TitlesOfParts>
  <Company>Aspect</Company>
  <LinksUpToDate>false</LinksUpToDate>
  <CharactersWithSpaces>17702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Hospital Name/Logo]</dc:title>
  <dc:subject/>
  <dc:creator>Deanna Tosto</dc:creator>
  <cp:keywords/>
  <dc:description/>
  <cp:lastModifiedBy>James Lortie</cp:lastModifiedBy>
  <cp:revision>4</cp:revision>
  <cp:lastPrinted>2023-03-31T13:18:00Z</cp:lastPrinted>
  <dcterms:created xsi:type="dcterms:W3CDTF">2023-03-31T14:21:00Z</dcterms:created>
  <dcterms:modified xsi:type="dcterms:W3CDTF">2023-03-31T15:30:00Z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0x010100CF5FDD51D87595458FE997BCF898FA23</vt:lpwstr>
  </property>
</Properties>
</file>